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59F7572" w14:textId="77777777" w:rsidR="004B48BA" w:rsidRDefault="004B48BA">
      <w:pPr>
        <w:tabs>
          <w:tab w:val="right" w:pos="14175"/>
        </w:tabs>
        <w:ind w:right="5527"/>
        <w:jc w:val="center"/>
        <w:rPr>
          <w:rFonts w:ascii="Cambria" w:hAnsi="Cambria" w:cs="Cambria"/>
          <w:b/>
          <w:sz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2835"/>
        <w:gridCol w:w="1284"/>
      </w:tblGrid>
      <w:tr w:rsidR="00A8089F" w:rsidRPr="00E86B57" w14:paraId="38388B92" w14:textId="77777777" w:rsidTr="0076386D">
        <w:tc>
          <w:tcPr>
            <w:tcW w:w="6487" w:type="dxa"/>
          </w:tcPr>
          <w:p w14:paraId="11588F56" w14:textId="77777777" w:rsidR="00A8089F" w:rsidRPr="00E86B57" w:rsidRDefault="00A8089F" w:rsidP="0076386D">
            <w:pPr>
              <w:spacing w:after="80"/>
              <w:ind w:firstLine="1560"/>
              <w:rPr>
                <w:rFonts w:asciiTheme="majorHAnsi" w:hAnsiTheme="majorHAnsi"/>
                <w:b/>
                <w:sz w:val="32"/>
                <w:szCs w:val="32"/>
              </w:rPr>
            </w:pPr>
            <w:r w:rsidRPr="00E86B57">
              <w:rPr>
                <w:rFonts w:asciiTheme="majorHAnsi" w:hAnsiTheme="majorHAnsi"/>
                <w:b/>
                <w:sz w:val="32"/>
                <w:szCs w:val="32"/>
              </w:rPr>
              <w:t>C.    R.    A.    L.</w:t>
            </w:r>
          </w:p>
          <w:p w14:paraId="0D7F8B25" w14:textId="77777777" w:rsidR="00A8089F" w:rsidRPr="00E86B57" w:rsidRDefault="00A8089F" w:rsidP="0076386D">
            <w:pPr>
              <w:spacing w:after="80"/>
              <w:rPr>
                <w:rFonts w:asciiTheme="majorHAnsi" w:hAnsiTheme="majorHAnsi"/>
                <w:b/>
                <w:sz w:val="24"/>
                <w:szCs w:val="24"/>
              </w:rPr>
            </w:pPr>
            <w:r w:rsidRPr="00E86B57">
              <w:rPr>
                <w:rFonts w:asciiTheme="majorHAnsi" w:hAnsiTheme="majorHAnsi"/>
                <w:b/>
                <w:sz w:val="24"/>
                <w:szCs w:val="24"/>
              </w:rPr>
              <w:t>del GRUPPO BANCARIO MONTE DEI PASCHI DI SIENA</w:t>
            </w:r>
          </w:p>
          <w:p w14:paraId="7109C70E" w14:textId="77777777" w:rsidR="00A8089F" w:rsidRPr="00E86B57" w:rsidRDefault="00A8089F" w:rsidP="0076386D">
            <w:pPr>
              <w:spacing w:after="80"/>
              <w:rPr>
                <w:rFonts w:asciiTheme="majorHAnsi" w:hAnsiTheme="majorHAnsi"/>
                <w:sz w:val="24"/>
                <w:szCs w:val="24"/>
              </w:rPr>
            </w:pPr>
            <w:r w:rsidRPr="00E86B57">
              <w:rPr>
                <w:rFonts w:asciiTheme="majorHAnsi" w:hAnsiTheme="majorHAnsi"/>
                <w:sz w:val="24"/>
                <w:szCs w:val="24"/>
              </w:rPr>
              <w:t>SIENA, Via dei Termini, 31- Tel. 0577 552289</w:t>
            </w:r>
          </w:p>
          <w:p w14:paraId="1F266244" w14:textId="77777777" w:rsidR="00A8089F" w:rsidRPr="00E86B57" w:rsidRDefault="00A8089F" w:rsidP="0076386D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Theme="majorHAnsi" w:hAnsiTheme="majorHAnsi"/>
              </w:rPr>
            </w:pPr>
            <w:r w:rsidRPr="00E86B57">
              <w:rPr>
                <w:rFonts w:asciiTheme="majorHAnsi" w:hAnsiTheme="majorHAnsi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14:paraId="1E94A00C" w14:textId="77777777" w:rsidR="00A8089F" w:rsidRPr="00E86B57" w:rsidRDefault="00A8089F" w:rsidP="0076386D">
            <w:pPr>
              <w:rPr>
                <w:rFonts w:asciiTheme="majorHAnsi" w:hAnsiTheme="majorHAnsi"/>
              </w:rPr>
            </w:pPr>
          </w:p>
        </w:tc>
        <w:tc>
          <w:tcPr>
            <w:tcW w:w="1284" w:type="dxa"/>
          </w:tcPr>
          <w:p w14:paraId="46CCC1ED" w14:textId="77777777" w:rsidR="00A8089F" w:rsidRPr="00E86B57" w:rsidRDefault="00A8089F" w:rsidP="0076386D">
            <w:pPr>
              <w:jc w:val="right"/>
              <w:rPr>
                <w:rFonts w:asciiTheme="majorHAnsi" w:hAnsiTheme="majorHAnsi"/>
              </w:rPr>
            </w:pPr>
            <w:r w:rsidRPr="00E86B57">
              <w:rPr>
                <w:rFonts w:asciiTheme="majorHAnsi" w:hAnsiTheme="majorHAnsi"/>
                <w:noProof/>
                <w:lang w:eastAsia="it-IT"/>
              </w:rPr>
              <w:drawing>
                <wp:inline distT="0" distB="0" distL="0" distR="0" wp14:anchorId="37F57C2B" wp14:editId="5FA95343">
                  <wp:extent cx="323850" cy="323850"/>
                  <wp:effectExtent l="0" t="0" r="0" b="0"/>
                  <wp:docPr id="3" name="Immagine 2" descr="imgres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4F3E26" w14:textId="77777777" w:rsidR="00A8089F" w:rsidRPr="00A8089F" w:rsidRDefault="00A8089F" w:rsidP="00A8089F">
      <w:pPr>
        <w:spacing w:after="120"/>
        <w:rPr>
          <w:rFonts w:asciiTheme="majorHAnsi" w:hAnsiTheme="majorHAnsi"/>
          <w:sz w:val="6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96"/>
        <w:gridCol w:w="3410"/>
      </w:tblGrid>
      <w:tr w:rsidR="00A8089F" w14:paraId="5564E06C" w14:textId="77777777" w:rsidTr="0076386D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14:paraId="3710170A" w14:textId="5CC32ACD" w:rsidR="00A8089F" w:rsidRPr="009E20EA" w:rsidRDefault="00A8089F" w:rsidP="00A8089F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 xml:space="preserve">CIRCOLARE N.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103</w:t>
            </w: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>/202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 xml:space="preserve"> - SEZIONE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BALLO E YOGA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7F50AF60" w14:textId="11A798AC" w:rsidR="00A8089F" w:rsidRDefault="00A8089F" w:rsidP="00A8089F">
            <w:pPr>
              <w:spacing w:after="12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E86B57">
              <w:rPr>
                <w:rFonts w:asciiTheme="majorHAnsi" w:hAnsiTheme="majorHAnsi"/>
                <w:sz w:val="24"/>
                <w:szCs w:val="24"/>
              </w:rPr>
              <w:t xml:space="preserve">Siena, </w:t>
            </w:r>
            <w:r>
              <w:rPr>
                <w:rFonts w:asciiTheme="majorHAnsi" w:hAnsiTheme="majorHAnsi"/>
                <w:sz w:val="24"/>
                <w:szCs w:val="24"/>
              </w:rPr>
              <w:t>21</w:t>
            </w:r>
            <w:r w:rsidRPr="00E86B57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agosto</w:t>
            </w:r>
            <w:r w:rsidRPr="00E86B57">
              <w:rPr>
                <w:rFonts w:asciiTheme="majorHAnsi" w:hAnsiTheme="majorHAnsi"/>
                <w:sz w:val="24"/>
                <w:szCs w:val="24"/>
              </w:rPr>
              <w:t xml:space="preserve"> 202</w:t>
            </w: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</w:tr>
    </w:tbl>
    <w:p w14:paraId="5215ABDF" w14:textId="77777777" w:rsidR="00A8089F" w:rsidRPr="00A8089F" w:rsidRDefault="00A8089F" w:rsidP="00A8089F">
      <w:pPr>
        <w:jc w:val="center"/>
        <w:rPr>
          <w:rFonts w:asciiTheme="majorHAnsi" w:hAnsiTheme="majorHAnsi"/>
          <w:b/>
          <w:sz w:val="12"/>
          <w:szCs w:val="28"/>
          <w:u w:val="single"/>
        </w:rPr>
      </w:pPr>
    </w:p>
    <w:p w14:paraId="2E48BFDE" w14:textId="77777777" w:rsidR="00A8089F" w:rsidRDefault="00A8089F" w:rsidP="00A8089F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A      T  U  T  </w:t>
      </w:r>
      <w:proofErr w:type="spellStart"/>
      <w:r w:rsidRPr="00E86B57">
        <w:rPr>
          <w:rFonts w:asciiTheme="majorHAnsi" w:hAnsiTheme="majorHAnsi"/>
          <w:b/>
          <w:sz w:val="28"/>
          <w:szCs w:val="28"/>
          <w:u w:val="single"/>
        </w:rPr>
        <w:t>T</w:t>
      </w:r>
      <w:proofErr w:type="spellEnd"/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  I      </w:t>
      </w:r>
      <w:proofErr w:type="spellStart"/>
      <w:r w:rsidRPr="00E86B57">
        <w:rPr>
          <w:rFonts w:asciiTheme="majorHAnsi" w:hAnsiTheme="majorHAnsi"/>
          <w:b/>
          <w:sz w:val="28"/>
          <w:szCs w:val="28"/>
          <w:u w:val="single"/>
        </w:rPr>
        <w:t>I</w:t>
      </w:r>
      <w:proofErr w:type="spellEnd"/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      S  O  C  I</w:t>
      </w:r>
    </w:p>
    <w:p w14:paraId="390855A4" w14:textId="77777777" w:rsidR="00DF6441" w:rsidRDefault="00DF6441">
      <w:pPr>
        <w:tabs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14:paraId="0FCA4128" w14:textId="77777777" w:rsidR="00A137C1" w:rsidRPr="00DA3DF4" w:rsidRDefault="00A137C1" w:rsidP="00A137C1">
      <w:pPr>
        <w:widowControl w:val="0"/>
        <w:autoSpaceDE w:val="0"/>
        <w:rPr>
          <w:rFonts w:ascii="Cambria" w:hAnsi="Cambria" w:cs="Cambria"/>
          <w:b/>
          <w:bCs/>
          <w:sz w:val="24"/>
          <w:szCs w:val="24"/>
          <w:u w:val="single"/>
          <w:lang w:eastAsia="zh-CN"/>
        </w:rPr>
      </w:pPr>
      <w:r w:rsidRPr="00DA3DF4">
        <w:rPr>
          <w:rFonts w:ascii="Cambria" w:hAnsi="Cambria" w:cs="Cambria"/>
          <w:b/>
          <w:bCs/>
          <w:sz w:val="24"/>
          <w:szCs w:val="24"/>
          <w:u w:val="single"/>
          <w:lang w:eastAsia="zh-CN"/>
        </w:rPr>
        <w:t>CORSI DI HATHA YOGA E DI GINNASTICA POSTURALE</w:t>
      </w:r>
    </w:p>
    <w:p w14:paraId="5D32676F" w14:textId="77777777" w:rsidR="00A137C1" w:rsidRPr="00A137C1" w:rsidRDefault="00A137C1" w:rsidP="00A137C1">
      <w:pPr>
        <w:widowControl w:val="0"/>
        <w:autoSpaceDE w:val="0"/>
        <w:rPr>
          <w:rFonts w:ascii="Cambria" w:hAnsi="Cambria" w:cs="Cambria"/>
          <w:b/>
          <w:bCs/>
          <w:sz w:val="12"/>
          <w:szCs w:val="12"/>
          <w:u w:val="single"/>
          <w:lang w:eastAsia="zh-CN"/>
        </w:rPr>
      </w:pPr>
    </w:p>
    <w:p w14:paraId="71B6E73C" w14:textId="77777777" w:rsidR="00A137C1" w:rsidRPr="00A137C1" w:rsidRDefault="00A137C1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sz w:val="24"/>
          <w:szCs w:val="24"/>
          <w:lang w:eastAsia="zh-CN"/>
        </w:rPr>
      </w:pPr>
      <w:r w:rsidRPr="00A137C1">
        <w:rPr>
          <w:rFonts w:ascii="Cambria" w:hAnsi="Cambria" w:cs="Cambria"/>
          <w:sz w:val="24"/>
          <w:szCs w:val="24"/>
          <w:lang w:eastAsia="zh-CN"/>
        </w:rPr>
        <w:t>Anche quest’anno proponiamo ai Soci i s</w:t>
      </w:r>
      <w:r w:rsidR="00DF4CA1">
        <w:rPr>
          <w:rFonts w:ascii="Cambria" w:hAnsi="Cambria" w:cs="Cambria"/>
          <w:sz w:val="24"/>
          <w:szCs w:val="24"/>
          <w:lang w:eastAsia="zh-CN"/>
        </w:rPr>
        <w:t>uddetti</w:t>
      </w:r>
      <w:r w:rsidRPr="00A137C1">
        <w:rPr>
          <w:rFonts w:ascii="Cambria" w:hAnsi="Cambria" w:cs="Cambria"/>
          <w:sz w:val="24"/>
          <w:szCs w:val="24"/>
          <w:lang w:eastAsia="zh-CN"/>
        </w:rPr>
        <w:t xml:space="preserve"> corsi</w:t>
      </w:r>
      <w:r w:rsidR="00DF4CA1">
        <w:rPr>
          <w:rFonts w:ascii="Cambria" w:hAnsi="Cambria" w:cs="Cambria"/>
          <w:sz w:val="24"/>
          <w:szCs w:val="24"/>
          <w:lang w:eastAsia="zh-CN"/>
        </w:rPr>
        <w:t>,</w:t>
      </w:r>
      <w:r w:rsidRPr="00A137C1">
        <w:rPr>
          <w:rFonts w:ascii="Cambria" w:hAnsi="Cambria" w:cs="Cambria"/>
          <w:sz w:val="24"/>
          <w:szCs w:val="24"/>
          <w:lang w:eastAsia="zh-CN"/>
        </w:rPr>
        <w:t xml:space="preserve"> che si svolgeranno presso i locali della sede sociale del C.R.A.L.,</w:t>
      </w:r>
      <w:r w:rsidR="002B4C74">
        <w:rPr>
          <w:rFonts w:ascii="Cambria" w:hAnsi="Cambria" w:cs="Cambria"/>
          <w:sz w:val="24"/>
          <w:szCs w:val="24"/>
          <w:lang w:eastAsia="zh-CN"/>
        </w:rPr>
        <w:t xml:space="preserve"> in</w:t>
      </w:r>
      <w:r w:rsidRPr="00A137C1">
        <w:rPr>
          <w:rFonts w:ascii="Cambria" w:hAnsi="Cambria" w:cs="Cambria"/>
          <w:sz w:val="24"/>
          <w:szCs w:val="24"/>
          <w:lang w:eastAsia="zh-CN"/>
        </w:rPr>
        <w:t xml:space="preserve"> Via dei Termini, 31 a Siena.</w:t>
      </w:r>
    </w:p>
    <w:p w14:paraId="52BA2E4B" w14:textId="77777777" w:rsidR="00A8089F" w:rsidRDefault="00A8089F" w:rsidP="001952FC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b/>
          <w:bCs/>
          <w:iCs/>
          <w:sz w:val="24"/>
          <w:szCs w:val="24"/>
          <w:u w:val="single"/>
          <w:lang w:eastAsia="zh-CN"/>
        </w:rPr>
      </w:pPr>
    </w:p>
    <w:p w14:paraId="5FB678D0" w14:textId="77777777" w:rsidR="001952FC" w:rsidRPr="00DA3DF4" w:rsidRDefault="001952FC" w:rsidP="001952FC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b/>
          <w:bCs/>
          <w:iCs/>
          <w:sz w:val="24"/>
          <w:szCs w:val="24"/>
          <w:u w:val="single"/>
          <w:lang w:eastAsia="zh-CN"/>
        </w:rPr>
      </w:pPr>
      <w:r w:rsidRPr="00DA3DF4">
        <w:rPr>
          <w:rFonts w:ascii="Cambria" w:hAnsi="Cambria" w:cs="Cambria"/>
          <w:b/>
          <w:bCs/>
          <w:iCs/>
          <w:sz w:val="24"/>
          <w:szCs w:val="24"/>
          <w:u w:val="single"/>
          <w:lang w:eastAsia="zh-CN"/>
        </w:rPr>
        <w:t>CORSO di HATHA YOGA</w:t>
      </w:r>
    </w:p>
    <w:p w14:paraId="7645BF7E" w14:textId="77777777" w:rsidR="001952FC" w:rsidRPr="001952FC" w:rsidRDefault="001952FC" w:rsidP="001952FC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b/>
          <w:bCs/>
          <w:iCs/>
          <w:sz w:val="8"/>
          <w:szCs w:val="8"/>
          <w:u w:val="single"/>
          <w:lang w:eastAsia="zh-CN"/>
        </w:rPr>
      </w:pPr>
    </w:p>
    <w:p w14:paraId="6CD02F3E" w14:textId="5A4D59CD" w:rsidR="00A137C1" w:rsidRPr="00A137C1" w:rsidRDefault="001952FC" w:rsidP="001952FC">
      <w:pPr>
        <w:widowControl w:val="0"/>
        <w:overflowPunct w:val="0"/>
        <w:autoSpaceDE w:val="0"/>
        <w:spacing w:line="216" w:lineRule="auto"/>
        <w:jc w:val="both"/>
        <w:rPr>
          <w:rFonts w:ascii="Cambria" w:hAnsi="Cambria" w:cs="Cambria"/>
          <w:b/>
          <w:bCs/>
          <w:sz w:val="24"/>
          <w:szCs w:val="24"/>
          <w:lang w:eastAsia="zh-CN"/>
        </w:rPr>
      </w:pPr>
      <w:r w:rsidRPr="00A137C1">
        <w:rPr>
          <w:rFonts w:ascii="Cambria" w:hAnsi="Cambria" w:cs="Cambria"/>
          <w:sz w:val="24"/>
          <w:szCs w:val="24"/>
          <w:lang w:eastAsia="zh-CN"/>
        </w:rPr>
        <w:t xml:space="preserve">Il corso </w:t>
      </w:r>
      <w:r w:rsidR="00A137C1" w:rsidRPr="00A137C1">
        <w:rPr>
          <w:rFonts w:ascii="Cambria" w:hAnsi="Cambria" w:cs="Cambria"/>
          <w:sz w:val="24"/>
          <w:szCs w:val="24"/>
          <w:lang w:eastAsia="zh-CN"/>
        </w:rPr>
        <w:t xml:space="preserve">si terrà </w:t>
      </w:r>
      <w:r w:rsidR="00A137C1" w:rsidRPr="00A137C1">
        <w:rPr>
          <w:rFonts w:ascii="Cambria" w:hAnsi="Cambria" w:cs="Cambria"/>
          <w:bCs/>
          <w:sz w:val="24"/>
          <w:szCs w:val="24"/>
          <w:lang w:eastAsia="zh-CN"/>
        </w:rPr>
        <w:t>tutti i</w:t>
      </w:r>
      <w:r w:rsidR="00A137C1" w:rsidRPr="00A137C1">
        <w:rPr>
          <w:rFonts w:ascii="Cambria" w:hAnsi="Cambria" w:cs="Cambria"/>
          <w:b/>
          <w:bCs/>
          <w:sz w:val="24"/>
          <w:szCs w:val="24"/>
          <w:lang w:eastAsia="zh-CN"/>
        </w:rPr>
        <w:t xml:space="preserve"> MARTEDÌ </w:t>
      </w:r>
      <w:r w:rsidR="00A137C1">
        <w:rPr>
          <w:rFonts w:ascii="Cambria" w:hAnsi="Cambria" w:cs="Cambria"/>
          <w:b/>
          <w:bCs/>
          <w:sz w:val="24"/>
          <w:szCs w:val="24"/>
          <w:lang w:eastAsia="zh-CN"/>
        </w:rPr>
        <w:t>e</w:t>
      </w:r>
      <w:r w:rsidR="00A137C1" w:rsidRPr="00A137C1">
        <w:rPr>
          <w:rFonts w:ascii="Cambria" w:hAnsi="Cambria" w:cs="Cambria"/>
          <w:b/>
          <w:bCs/>
          <w:sz w:val="24"/>
          <w:szCs w:val="24"/>
          <w:lang w:eastAsia="zh-CN"/>
        </w:rPr>
        <w:t xml:space="preserve"> GIOVEDÌ</w:t>
      </w:r>
      <w:r w:rsidR="00A137C1" w:rsidRPr="00A137C1">
        <w:rPr>
          <w:rFonts w:ascii="Cambria" w:hAnsi="Cambria" w:cs="Cambria"/>
          <w:bCs/>
          <w:sz w:val="24"/>
          <w:szCs w:val="24"/>
          <w:lang w:eastAsia="zh-CN"/>
        </w:rPr>
        <w:t>, a partire</w:t>
      </w:r>
      <w:r w:rsidR="00A137C1" w:rsidRPr="00A137C1">
        <w:rPr>
          <w:rFonts w:ascii="Cambria" w:hAnsi="Cambria" w:cs="Cambria"/>
          <w:sz w:val="24"/>
          <w:szCs w:val="24"/>
          <w:lang w:eastAsia="zh-CN"/>
        </w:rPr>
        <w:t xml:space="preserve"> </w:t>
      </w:r>
      <w:r w:rsidR="00A137C1" w:rsidRPr="00066904">
        <w:rPr>
          <w:rFonts w:ascii="Cambria" w:hAnsi="Cambria" w:cs="Cambria"/>
          <w:sz w:val="24"/>
          <w:szCs w:val="24"/>
          <w:lang w:eastAsia="zh-CN"/>
        </w:rPr>
        <w:t xml:space="preserve">da </w:t>
      </w:r>
      <w:r w:rsidR="008E4DDE" w:rsidRPr="00066904">
        <w:rPr>
          <w:rFonts w:ascii="Cambria" w:hAnsi="Cambria" w:cs="Cambria"/>
          <w:b/>
          <w:sz w:val="24"/>
          <w:szCs w:val="24"/>
          <w:lang w:eastAsia="zh-CN"/>
        </w:rPr>
        <w:t>mart</w:t>
      </w:r>
      <w:r w:rsidR="00A137C1" w:rsidRPr="00066904">
        <w:rPr>
          <w:rFonts w:ascii="Cambria" w:hAnsi="Cambria" w:cs="Cambria"/>
          <w:b/>
          <w:sz w:val="24"/>
          <w:szCs w:val="24"/>
          <w:lang w:eastAsia="zh-CN"/>
        </w:rPr>
        <w:t xml:space="preserve">edì </w:t>
      </w:r>
      <w:r w:rsidR="00066904" w:rsidRPr="00066904">
        <w:rPr>
          <w:rFonts w:ascii="Cambria" w:hAnsi="Cambria" w:cs="Cambria"/>
          <w:b/>
          <w:sz w:val="24"/>
          <w:szCs w:val="24"/>
          <w:lang w:eastAsia="zh-CN"/>
        </w:rPr>
        <w:t>6</w:t>
      </w:r>
      <w:r w:rsidR="00C52BB9" w:rsidRPr="00066904">
        <w:rPr>
          <w:rFonts w:ascii="Cambria" w:hAnsi="Cambria" w:cs="Cambria"/>
          <w:b/>
          <w:sz w:val="24"/>
          <w:szCs w:val="24"/>
          <w:lang w:eastAsia="zh-CN"/>
        </w:rPr>
        <w:t xml:space="preserve"> ottobre </w:t>
      </w:r>
      <w:r w:rsidR="00C52BB9">
        <w:rPr>
          <w:rFonts w:ascii="Cambria" w:hAnsi="Cambria" w:cs="Cambria"/>
          <w:b/>
          <w:sz w:val="24"/>
          <w:szCs w:val="24"/>
          <w:lang w:eastAsia="zh-CN"/>
        </w:rPr>
        <w:t>2026</w:t>
      </w:r>
      <w:r w:rsidR="00A137C1" w:rsidRPr="00A137C1">
        <w:rPr>
          <w:rFonts w:ascii="Cambria" w:hAnsi="Cambria" w:cs="Cambria"/>
          <w:sz w:val="24"/>
          <w:szCs w:val="24"/>
          <w:lang w:eastAsia="zh-CN"/>
        </w:rPr>
        <w:t xml:space="preserve"> fino a tutto il mese di maggio</w:t>
      </w:r>
      <w:r w:rsidR="00A137C1">
        <w:rPr>
          <w:rFonts w:ascii="Cambria" w:hAnsi="Cambria" w:cs="Cambria"/>
          <w:sz w:val="24"/>
          <w:szCs w:val="24"/>
          <w:lang w:eastAsia="zh-CN"/>
        </w:rPr>
        <w:t xml:space="preserve">, </w:t>
      </w:r>
      <w:r w:rsidR="00A137C1" w:rsidRPr="00A137C1">
        <w:rPr>
          <w:rFonts w:ascii="Cambria" w:hAnsi="Cambria" w:cs="Cambria"/>
          <w:b/>
          <w:bCs/>
          <w:sz w:val="24"/>
          <w:szCs w:val="24"/>
          <w:lang w:eastAsia="zh-CN"/>
        </w:rPr>
        <w:t>dalle</w:t>
      </w:r>
      <w:r w:rsidR="00A137C1" w:rsidRPr="00A137C1">
        <w:rPr>
          <w:rFonts w:ascii="Cambria" w:hAnsi="Cambria" w:cs="Cambria"/>
          <w:sz w:val="24"/>
          <w:szCs w:val="24"/>
          <w:lang w:eastAsia="zh-CN"/>
        </w:rPr>
        <w:t xml:space="preserve"> </w:t>
      </w:r>
      <w:r w:rsidR="00A137C1" w:rsidRPr="00A137C1">
        <w:rPr>
          <w:rFonts w:ascii="Cambria" w:hAnsi="Cambria" w:cs="Cambria"/>
          <w:b/>
          <w:sz w:val="24"/>
          <w:szCs w:val="24"/>
          <w:lang w:eastAsia="zh-CN"/>
        </w:rPr>
        <w:t>ore</w:t>
      </w:r>
      <w:r w:rsidR="00A137C1" w:rsidRPr="00A137C1">
        <w:rPr>
          <w:rFonts w:ascii="Cambria" w:hAnsi="Cambria" w:cs="Cambria"/>
          <w:sz w:val="24"/>
          <w:szCs w:val="24"/>
          <w:lang w:eastAsia="zh-CN"/>
        </w:rPr>
        <w:t xml:space="preserve"> </w:t>
      </w:r>
      <w:r w:rsidR="00A137C1" w:rsidRPr="00A137C1">
        <w:rPr>
          <w:rFonts w:ascii="Cambria" w:hAnsi="Cambria" w:cs="Cambria"/>
          <w:b/>
          <w:bCs/>
          <w:sz w:val="24"/>
          <w:szCs w:val="24"/>
          <w:lang w:eastAsia="zh-CN"/>
        </w:rPr>
        <w:t>18</w:t>
      </w:r>
      <w:r w:rsidR="00A137C1">
        <w:rPr>
          <w:rFonts w:ascii="Cambria" w:hAnsi="Cambria" w:cs="Cambria"/>
          <w:b/>
          <w:bCs/>
          <w:sz w:val="24"/>
          <w:szCs w:val="24"/>
          <w:lang w:eastAsia="zh-CN"/>
        </w:rPr>
        <w:t>.</w:t>
      </w:r>
      <w:r w:rsidR="00A137C1" w:rsidRPr="00A137C1">
        <w:rPr>
          <w:rFonts w:ascii="Cambria" w:hAnsi="Cambria" w:cs="Cambria"/>
          <w:b/>
          <w:bCs/>
          <w:sz w:val="24"/>
          <w:szCs w:val="24"/>
          <w:lang w:eastAsia="zh-CN"/>
        </w:rPr>
        <w:t>00 alle 19</w:t>
      </w:r>
      <w:r w:rsidR="00A137C1">
        <w:rPr>
          <w:rFonts w:ascii="Cambria" w:hAnsi="Cambria" w:cs="Cambria"/>
          <w:b/>
          <w:bCs/>
          <w:sz w:val="24"/>
          <w:szCs w:val="24"/>
          <w:lang w:eastAsia="zh-CN"/>
        </w:rPr>
        <w:t>.</w:t>
      </w:r>
      <w:r w:rsidR="00A137C1" w:rsidRPr="00A137C1">
        <w:rPr>
          <w:rFonts w:ascii="Cambria" w:hAnsi="Cambria" w:cs="Cambria"/>
          <w:b/>
          <w:bCs/>
          <w:sz w:val="24"/>
          <w:szCs w:val="24"/>
          <w:lang w:eastAsia="zh-CN"/>
        </w:rPr>
        <w:t>30</w:t>
      </w:r>
      <w:r w:rsidR="00A137C1">
        <w:rPr>
          <w:rFonts w:ascii="Cambria" w:hAnsi="Cambria" w:cs="Cambria"/>
          <w:b/>
          <w:bCs/>
          <w:sz w:val="24"/>
          <w:szCs w:val="24"/>
          <w:lang w:eastAsia="zh-CN"/>
        </w:rPr>
        <w:t>,</w:t>
      </w:r>
      <w:r w:rsidR="00A137C1" w:rsidRPr="00A137C1">
        <w:rPr>
          <w:rFonts w:ascii="Cambria" w:hAnsi="Cambria" w:cs="Cambria"/>
          <w:bCs/>
          <w:sz w:val="24"/>
          <w:szCs w:val="24"/>
          <w:lang w:eastAsia="zh-CN"/>
        </w:rPr>
        <w:t xml:space="preserve"> ed è </w:t>
      </w:r>
      <w:r w:rsidR="00A137C1">
        <w:rPr>
          <w:rFonts w:ascii="Cambria" w:hAnsi="Cambria" w:cs="Cambria"/>
          <w:sz w:val="24"/>
          <w:szCs w:val="24"/>
          <w:lang w:eastAsia="zh-CN"/>
        </w:rPr>
        <w:t xml:space="preserve">articolato in </w:t>
      </w:r>
      <w:r w:rsidR="00A137C1" w:rsidRPr="00A137C1">
        <w:rPr>
          <w:rFonts w:ascii="Cambria" w:hAnsi="Cambria" w:cs="Cambria"/>
          <w:b/>
          <w:bCs/>
          <w:sz w:val="24"/>
          <w:szCs w:val="24"/>
          <w:lang w:eastAsia="zh-CN"/>
        </w:rPr>
        <w:t>pacchetti</w:t>
      </w:r>
      <w:r w:rsidR="00594F61">
        <w:rPr>
          <w:rFonts w:ascii="Cambria" w:hAnsi="Cambria" w:cs="Cambria"/>
          <w:b/>
          <w:bCs/>
          <w:sz w:val="24"/>
          <w:szCs w:val="24"/>
          <w:lang w:eastAsia="zh-CN"/>
        </w:rPr>
        <w:t xml:space="preserve"> quadrimestrali</w:t>
      </w:r>
      <w:r w:rsidR="00A137C1" w:rsidRPr="00A137C1">
        <w:rPr>
          <w:rFonts w:ascii="Cambria" w:hAnsi="Cambria" w:cs="Cambria"/>
          <w:b/>
          <w:bCs/>
          <w:sz w:val="24"/>
          <w:szCs w:val="24"/>
          <w:lang w:eastAsia="zh-CN"/>
        </w:rPr>
        <w:t xml:space="preserve"> d</w:t>
      </w:r>
      <w:r w:rsidR="00A137C1">
        <w:rPr>
          <w:rFonts w:ascii="Cambria" w:hAnsi="Cambria" w:cs="Cambria"/>
          <w:b/>
          <w:bCs/>
          <w:sz w:val="24"/>
          <w:szCs w:val="24"/>
          <w:lang w:eastAsia="zh-CN"/>
        </w:rPr>
        <w:t>a</w:t>
      </w:r>
      <w:r w:rsidR="00A137C1" w:rsidRPr="00A137C1">
        <w:rPr>
          <w:rFonts w:ascii="Cambria" w:hAnsi="Cambria" w:cs="Cambria"/>
          <w:b/>
          <w:bCs/>
          <w:sz w:val="24"/>
          <w:szCs w:val="24"/>
          <w:lang w:eastAsia="zh-CN"/>
        </w:rPr>
        <w:t xml:space="preserve"> 32 lezioni </w:t>
      </w:r>
      <w:r w:rsidR="00A137C1" w:rsidRPr="00A137C1">
        <w:rPr>
          <w:rFonts w:ascii="Cambria" w:hAnsi="Cambria" w:cs="Cambria"/>
          <w:sz w:val="24"/>
          <w:szCs w:val="24"/>
          <w:lang w:eastAsia="zh-CN"/>
        </w:rPr>
        <w:t>ad un</w:t>
      </w:r>
      <w:r w:rsidR="00A137C1" w:rsidRPr="00A137C1">
        <w:rPr>
          <w:rFonts w:ascii="Cambria" w:hAnsi="Cambria" w:cs="Cambria"/>
          <w:b/>
          <w:bCs/>
          <w:sz w:val="24"/>
          <w:szCs w:val="24"/>
          <w:lang w:eastAsia="zh-CN"/>
        </w:rPr>
        <w:t xml:space="preserve"> costo di € 160,00 ciascuno, </w:t>
      </w:r>
      <w:r w:rsidR="00A137C1" w:rsidRPr="00A137C1">
        <w:rPr>
          <w:rFonts w:ascii="Cambria" w:hAnsi="Cambria" w:cs="Cambria"/>
          <w:bCs/>
          <w:sz w:val="24"/>
          <w:szCs w:val="24"/>
          <w:lang w:eastAsia="zh-CN"/>
        </w:rPr>
        <w:t>o</w:t>
      </w:r>
      <w:r w:rsidR="00A137C1">
        <w:rPr>
          <w:rFonts w:ascii="Cambria" w:hAnsi="Cambria" w:cs="Cambria"/>
          <w:bCs/>
          <w:sz w:val="24"/>
          <w:szCs w:val="24"/>
          <w:lang w:eastAsia="zh-CN"/>
        </w:rPr>
        <w:t>, in alternativa,</w:t>
      </w:r>
      <w:r w:rsidR="00A137C1" w:rsidRPr="00A137C1">
        <w:rPr>
          <w:rFonts w:ascii="Cambria" w:hAnsi="Cambria" w:cs="Cambria"/>
          <w:b/>
          <w:bCs/>
          <w:sz w:val="24"/>
          <w:szCs w:val="24"/>
          <w:lang w:eastAsia="zh-CN"/>
        </w:rPr>
        <w:t xml:space="preserve"> € 50,00 mensili</w:t>
      </w:r>
      <w:r w:rsidR="00594F61">
        <w:rPr>
          <w:rFonts w:ascii="Cambria" w:hAnsi="Cambria" w:cs="Cambria"/>
          <w:b/>
          <w:bCs/>
          <w:sz w:val="24"/>
          <w:szCs w:val="24"/>
          <w:lang w:eastAsia="zh-CN"/>
        </w:rPr>
        <w:t xml:space="preserve"> </w:t>
      </w:r>
      <w:r w:rsidR="00594F61" w:rsidRPr="00594F61">
        <w:rPr>
          <w:rFonts w:ascii="Cambria" w:hAnsi="Cambria" w:cs="Cambria"/>
          <w:bCs/>
          <w:sz w:val="24"/>
          <w:szCs w:val="24"/>
          <w:lang w:eastAsia="zh-CN"/>
        </w:rPr>
        <w:t>(8 lezioni)</w:t>
      </w:r>
      <w:r w:rsidR="00A137C1">
        <w:rPr>
          <w:rFonts w:ascii="Cambria" w:hAnsi="Cambria" w:cs="Cambria"/>
          <w:b/>
          <w:bCs/>
          <w:sz w:val="24"/>
          <w:szCs w:val="24"/>
          <w:lang w:eastAsia="zh-CN"/>
        </w:rPr>
        <w:t>.</w:t>
      </w:r>
    </w:p>
    <w:p w14:paraId="09B16213" w14:textId="77777777" w:rsidR="00A137C1" w:rsidRPr="00A137C1" w:rsidRDefault="00A137C1" w:rsidP="00A137C1">
      <w:pPr>
        <w:widowControl w:val="0"/>
        <w:overflowPunct w:val="0"/>
        <w:autoSpaceDE w:val="0"/>
        <w:spacing w:line="216" w:lineRule="auto"/>
        <w:jc w:val="both"/>
        <w:rPr>
          <w:rFonts w:ascii="Cambria" w:hAnsi="Cambria" w:cs="Cambria"/>
          <w:sz w:val="8"/>
          <w:szCs w:val="8"/>
          <w:lang w:eastAsia="zh-CN"/>
        </w:rPr>
      </w:pPr>
    </w:p>
    <w:p w14:paraId="750C32D0" w14:textId="77777777" w:rsidR="00A137C1" w:rsidRPr="00CF0A38" w:rsidRDefault="00A137C1" w:rsidP="00A137C1">
      <w:pPr>
        <w:widowControl w:val="0"/>
        <w:overflowPunct w:val="0"/>
        <w:autoSpaceDE w:val="0"/>
        <w:spacing w:line="228" w:lineRule="auto"/>
        <w:ind w:left="280"/>
        <w:jc w:val="both"/>
        <w:rPr>
          <w:rFonts w:ascii="Cambria" w:hAnsi="Cambria" w:cs="Cambria"/>
          <w:i/>
          <w:iCs/>
          <w:lang w:eastAsia="zh-CN"/>
        </w:rPr>
      </w:pPr>
      <w:r w:rsidRPr="00CF0A38">
        <w:rPr>
          <w:rFonts w:ascii="Cambria" w:eastAsia="Cambria" w:hAnsi="Cambria" w:cs="Cambria"/>
          <w:i/>
          <w:iCs/>
          <w:lang w:eastAsia="zh-CN"/>
        </w:rPr>
        <w:t>“</w:t>
      </w:r>
      <w:r w:rsidRPr="00CF0A38">
        <w:rPr>
          <w:rFonts w:ascii="Cambria" w:hAnsi="Cambria" w:cs="Cambria"/>
          <w:i/>
          <w:iCs/>
          <w:lang w:eastAsia="zh-CN"/>
        </w:rPr>
        <w:t>Lo Yoga è una disciplina che ha origini orientali antichissime e da tempo è praticata in tutto il mondo. Non è una tecnica né uno sport ma, nella sua concezione occidentale, è un’attività che si basa sulla progressione di esercizi psico-fisici e di controllo della respirazione che, attraverso un graduale potenziamento muscolare, porta ad una maggiore mobilità articolare ed una capacità di concentrazione. Ha come obiettivo il raggiungimento dell’equilibrio psico-fisico dell’individuo. È una pratica che per le sue caratteristiche si adatta a persone di tutte le età e di ambo i sessi.”</w:t>
      </w:r>
    </w:p>
    <w:p w14:paraId="70065370" w14:textId="77777777" w:rsidR="00A137C1" w:rsidRPr="00A137C1" w:rsidRDefault="00A137C1" w:rsidP="00A137C1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iCs/>
          <w:sz w:val="22"/>
          <w:szCs w:val="22"/>
          <w:lang w:eastAsia="zh-CN"/>
        </w:rPr>
      </w:pPr>
    </w:p>
    <w:p w14:paraId="3DBBF5E2" w14:textId="77777777" w:rsidR="00A137C1" w:rsidRPr="00DA3DF4" w:rsidRDefault="00A137C1" w:rsidP="00A137C1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b/>
          <w:bCs/>
          <w:iCs/>
          <w:sz w:val="24"/>
          <w:szCs w:val="24"/>
          <w:u w:val="single"/>
          <w:lang w:eastAsia="zh-CN"/>
        </w:rPr>
      </w:pPr>
      <w:r w:rsidRPr="00DA3DF4">
        <w:rPr>
          <w:rFonts w:ascii="Cambria" w:hAnsi="Cambria" w:cs="Cambria"/>
          <w:b/>
          <w:bCs/>
          <w:iCs/>
          <w:sz w:val="24"/>
          <w:szCs w:val="24"/>
          <w:u w:val="single"/>
          <w:lang w:eastAsia="zh-CN"/>
        </w:rPr>
        <w:t>CORSO di GINNASTICA POSTURALE</w:t>
      </w:r>
    </w:p>
    <w:p w14:paraId="6ED4C53A" w14:textId="77777777" w:rsidR="001952FC" w:rsidRPr="001952FC" w:rsidRDefault="001952FC" w:rsidP="00A137C1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b/>
          <w:bCs/>
          <w:iCs/>
          <w:sz w:val="8"/>
          <w:szCs w:val="8"/>
          <w:u w:val="single"/>
          <w:lang w:eastAsia="zh-CN"/>
        </w:rPr>
      </w:pPr>
    </w:p>
    <w:p w14:paraId="739F3203" w14:textId="292337EB" w:rsidR="00A137C1" w:rsidRPr="00A137C1" w:rsidRDefault="00A137C1" w:rsidP="00A137C1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sz w:val="8"/>
          <w:szCs w:val="8"/>
          <w:lang w:eastAsia="zh-CN"/>
        </w:rPr>
      </w:pPr>
      <w:r w:rsidRPr="00A137C1">
        <w:rPr>
          <w:rFonts w:ascii="Cambria" w:hAnsi="Cambria" w:cs="Cambria"/>
          <w:sz w:val="24"/>
          <w:szCs w:val="24"/>
          <w:lang w:eastAsia="zh-CN"/>
        </w:rPr>
        <w:t xml:space="preserve">Il corso si terrà </w:t>
      </w:r>
      <w:r w:rsidRPr="00A137C1">
        <w:rPr>
          <w:rFonts w:ascii="Cambria" w:hAnsi="Cambria" w:cs="Cambria"/>
          <w:bCs/>
          <w:sz w:val="24"/>
          <w:szCs w:val="24"/>
          <w:lang w:eastAsia="zh-CN"/>
        </w:rPr>
        <w:t>tutti i</w:t>
      </w:r>
      <w:r w:rsidRPr="00A137C1">
        <w:rPr>
          <w:rFonts w:ascii="Cambria" w:hAnsi="Cambria" w:cs="Cambria"/>
          <w:b/>
          <w:bCs/>
          <w:sz w:val="24"/>
          <w:szCs w:val="24"/>
          <w:lang w:eastAsia="zh-CN"/>
        </w:rPr>
        <w:t xml:space="preserve"> MARTEDÌ </w:t>
      </w:r>
      <w:r>
        <w:rPr>
          <w:rFonts w:ascii="Cambria" w:hAnsi="Cambria" w:cs="Cambria"/>
          <w:b/>
          <w:bCs/>
          <w:sz w:val="24"/>
          <w:szCs w:val="24"/>
          <w:lang w:eastAsia="zh-CN"/>
        </w:rPr>
        <w:t>e</w:t>
      </w:r>
      <w:r w:rsidRPr="00A137C1">
        <w:rPr>
          <w:rFonts w:ascii="Cambria" w:hAnsi="Cambria" w:cs="Cambria"/>
          <w:b/>
          <w:bCs/>
          <w:sz w:val="24"/>
          <w:szCs w:val="24"/>
          <w:lang w:eastAsia="zh-CN"/>
        </w:rPr>
        <w:t xml:space="preserve"> GIOVEDÌ</w:t>
      </w:r>
      <w:r w:rsidRPr="00A137C1">
        <w:rPr>
          <w:rFonts w:ascii="Cambria" w:hAnsi="Cambria" w:cs="Cambria"/>
          <w:bCs/>
          <w:sz w:val="24"/>
          <w:szCs w:val="24"/>
          <w:lang w:eastAsia="zh-CN"/>
        </w:rPr>
        <w:t>, a partire</w:t>
      </w:r>
      <w:r w:rsidRPr="00A137C1">
        <w:rPr>
          <w:rFonts w:ascii="Cambria" w:hAnsi="Cambria" w:cs="Cambria"/>
          <w:sz w:val="24"/>
          <w:szCs w:val="24"/>
          <w:lang w:eastAsia="zh-CN"/>
        </w:rPr>
        <w:t xml:space="preserve"> da </w:t>
      </w:r>
      <w:r w:rsidR="008E4DDE" w:rsidRPr="00066904">
        <w:rPr>
          <w:rFonts w:ascii="Cambria" w:hAnsi="Cambria" w:cs="Cambria"/>
          <w:b/>
          <w:sz w:val="24"/>
          <w:szCs w:val="24"/>
          <w:lang w:eastAsia="zh-CN"/>
        </w:rPr>
        <w:t xml:space="preserve">martedì </w:t>
      </w:r>
      <w:r w:rsidR="00066904" w:rsidRPr="00066904">
        <w:rPr>
          <w:rFonts w:ascii="Cambria" w:hAnsi="Cambria" w:cs="Cambria"/>
          <w:b/>
          <w:sz w:val="24"/>
          <w:szCs w:val="24"/>
          <w:lang w:eastAsia="zh-CN"/>
        </w:rPr>
        <w:t>6</w:t>
      </w:r>
      <w:r w:rsidR="00C52BB9" w:rsidRPr="00066904">
        <w:rPr>
          <w:rFonts w:ascii="Cambria" w:hAnsi="Cambria" w:cs="Cambria"/>
          <w:b/>
          <w:sz w:val="24"/>
          <w:szCs w:val="24"/>
          <w:lang w:eastAsia="zh-CN"/>
        </w:rPr>
        <w:t xml:space="preserve"> ottobr</w:t>
      </w:r>
      <w:r w:rsidRPr="00066904">
        <w:rPr>
          <w:rFonts w:ascii="Cambria" w:hAnsi="Cambria" w:cs="Cambria"/>
          <w:b/>
          <w:sz w:val="24"/>
          <w:szCs w:val="24"/>
          <w:lang w:eastAsia="zh-CN"/>
        </w:rPr>
        <w:t>e</w:t>
      </w:r>
      <w:r w:rsidR="00066904">
        <w:rPr>
          <w:rFonts w:ascii="Cambria" w:hAnsi="Cambria" w:cs="Cambria"/>
          <w:b/>
          <w:sz w:val="24"/>
          <w:szCs w:val="24"/>
          <w:lang w:eastAsia="zh-CN"/>
        </w:rPr>
        <w:t xml:space="preserve"> 2026</w:t>
      </w:r>
      <w:r w:rsidRPr="00066904">
        <w:rPr>
          <w:rFonts w:ascii="Cambria" w:hAnsi="Cambria" w:cs="Cambria"/>
          <w:sz w:val="24"/>
          <w:szCs w:val="24"/>
          <w:lang w:eastAsia="zh-CN"/>
        </w:rPr>
        <w:t xml:space="preserve"> </w:t>
      </w:r>
      <w:r w:rsidRPr="00A137C1">
        <w:rPr>
          <w:rFonts w:ascii="Cambria" w:hAnsi="Cambria" w:cs="Cambria"/>
          <w:sz w:val="24"/>
          <w:szCs w:val="24"/>
          <w:lang w:eastAsia="zh-CN"/>
        </w:rPr>
        <w:t>fino a tutto il mese di maggio</w:t>
      </w:r>
      <w:r>
        <w:rPr>
          <w:rFonts w:ascii="Cambria" w:hAnsi="Cambria" w:cs="Cambria"/>
          <w:sz w:val="24"/>
          <w:szCs w:val="24"/>
          <w:lang w:eastAsia="zh-CN"/>
        </w:rPr>
        <w:t>,</w:t>
      </w:r>
      <w:r>
        <w:rPr>
          <w:rFonts w:ascii="Cambria" w:hAnsi="Cambria" w:cs="Cambria"/>
          <w:b/>
          <w:bCs/>
          <w:sz w:val="24"/>
          <w:szCs w:val="24"/>
          <w:lang w:eastAsia="zh-CN"/>
        </w:rPr>
        <w:t xml:space="preserve"> </w:t>
      </w:r>
      <w:r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>dalle ore 16</w:t>
      </w:r>
      <w:r w:rsidR="00594F61"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>.</w:t>
      </w:r>
      <w:r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>30 alle 17</w:t>
      </w:r>
      <w:r w:rsidR="00594F61"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>.</w:t>
      </w:r>
      <w:r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 xml:space="preserve">30. </w:t>
      </w:r>
      <w:r w:rsidRPr="00316A45">
        <w:rPr>
          <w:rFonts w:ascii="Cambria" w:hAnsi="Cambria" w:cs="Cambria"/>
          <w:bCs/>
          <w:iCs/>
          <w:sz w:val="24"/>
          <w:szCs w:val="24"/>
          <w:lang w:eastAsia="zh-CN"/>
        </w:rPr>
        <w:t xml:space="preserve">Il corso è articolato in </w:t>
      </w:r>
      <w:r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 xml:space="preserve">pacchetti </w:t>
      </w:r>
      <w:r w:rsidR="00594F61"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 xml:space="preserve">quadrimestrali </w:t>
      </w:r>
      <w:r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 xml:space="preserve">di 32 lezioni, </w:t>
      </w:r>
      <w:r w:rsidRPr="00316A45">
        <w:rPr>
          <w:rFonts w:ascii="Cambria" w:hAnsi="Cambria" w:cs="Cambria"/>
          <w:bCs/>
          <w:iCs/>
          <w:sz w:val="24"/>
          <w:szCs w:val="24"/>
          <w:lang w:eastAsia="zh-CN"/>
        </w:rPr>
        <w:t>ad un</w:t>
      </w:r>
      <w:r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 xml:space="preserve"> costo di € 120,00</w:t>
      </w:r>
      <w:r w:rsidRPr="00316A45">
        <w:rPr>
          <w:rFonts w:ascii="Cambria" w:hAnsi="Cambria" w:cs="Cambria"/>
          <w:bCs/>
          <w:iCs/>
          <w:sz w:val="24"/>
          <w:szCs w:val="24"/>
          <w:lang w:eastAsia="zh-CN"/>
        </w:rPr>
        <w:t xml:space="preserve"> </w:t>
      </w:r>
      <w:r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>ciascuno</w:t>
      </w:r>
      <w:r w:rsidRPr="00316A45">
        <w:rPr>
          <w:rFonts w:ascii="Cambria" w:hAnsi="Cambria" w:cs="Cambria"/>
          <w:bCs/>
          <w:iCs/>
          <w:sz w:val="24"/>
          <w:szCs w:val="24"/>
          <w:lang w:eastAsia="zh-CN"/>
        </w:rPr>
        <w:t xml:space="preserve">, o, in alternativa, </w:t>
      </w:r>
      <w:r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>€ 40,00</w:t>
      </w:r>
      <w:r w:rsidRPr="00316A45">
        <w:rPr>
          <w:rFonts w:ascii="Cambria" w:hAnsi="Cambria" w:cs="Cambria"/>
          <w:bCs/>
          <w:iCs/>
          <w:sz w:val="24"/>
          <w:szCs w:val="24"/>
          <w:lang w:eastAsia="zh-CN"/>
        </w:rPr>
        <w:t xml:space="preserve"> </w:t>
      </w:r>
      <w:r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>mensili</w:t>
      </w:r>
      <w:r w:rsidR="00594F61"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 xml:space="preserve"> </w:t>
      </w:r>
      <w:r w:rsidR="00594F61" w:rsidRPr="00316A45">
        <w:rPr>
          <w:rFonts w:ascii="Cambria" w:hAnsi="Cambria" w:cs="Cambria"/>
          <w:bCs/>
          <w:iCs/>
          <w:sz w:val="24"/>
          <w:szCs w:val="24"/>
          <w:lang w:eastAsia="zh-CN"/>
        </w:rPr>
        <w:t>(8 lezioni)</w:t>
      </w:r>
      <w:r w:rsidRPr="00316A45">
        <w:rPr>
          <w:rFonts w:ascii="Cambria" w:hAnsi="Cambria" w:cs="Cambria"/>
          <w:b/>
          <w:bCs/>
          <w:iCs/>
          <w:sz w:val="24"/>
          <w:szCs w:val="24"/>
          <w:lang w:eastAsia="zh-CN"/>
        </w:rPr>
        <w:t>.</w:t>
      </w:r>
    </w:p>
    <w:p w14:paraId="3D4E8551" w14:textId="77777777" w:rsidR="00A137C1" w:rsidRPr="00A137C1" w:rsidRDefault="00A137C1" w:rsidP="00A137C1">
      <w:pPr>
        <w:widowControl w:val="0"/>
        <w:overflowPunct w:val="0"/>
        <w:autoSpaceDE w:val="0"/>
        <w:spacing w:line="216" w:lineRule="auto"/>
        <w:jc w:val="both"/>
        <w:rPr>
          <w:rFonts w:ascii="Cambria" w:hAnsi="Cambria" w:cs="Cambria"/>
          <w:sz w:val="8"/>
          <w:szCs w:val="8"/>
          <w:lang w:eastAsia="zh-CN"/>
        </w:rPr>
      </w:pPr>
    </w:p>
    <w:p w14:paraId="085D4162" w14:textId="77777777" w:rsidR="00A137C1" w:rsidRPr="00AC7947" w:rsidRDefault="00A137C1" w:rsidP="00A137C1">
      <w:pPr>
        <w:widowControl w:val="0"/>
        <w:overflowPunct w:val="0"/>
        <w:autoSpaceDE w:val="0"/>
        <w:spacing w:line="228" w:lineRule="auto"/>
        <w:ind w:left="284"/>
        <w:jc w:val="both"/>
        <w:rPr>
          <w:rFonts w:ascii="Cambria" w:hAnsi="Cambria" w:cs="Cambria"/>
          <w:lang w:eastAsia="zh-CN"/>
        </w:rPr>
      </w:pPr>
      <w:r w:rsidRPr="00AC7947">
        <w:rPr>
          <w:rFonts w:ascii="Cambria" w:hAnsi="Cambria" w:cs="Cambria"/>
          <w:bCs/>
          <w:i/>
          <w:iCs/>
          <w:color w:val="000000"/>
          <w:lang w:eastAsia="zh-CN"/>
        </w:rPr>
        <w:t xml:space="preserve">La ginnastica posturale è un'attività motoria adatta ad ogni tipo di persona e per qualunque età. </w:t>
      </w:r>
      <w:r w:rsidRPr="00AC7947">
        <w:rPr>
          <w:rFonts w:ascii="Cambria" w:hAnsi="Cambria" w:cs="Cambria"/>
          <w:i/>
          <w:iCs/>
          <w:color w:val="000000"/>
          <w:lang w:eastAsia="zh-CN"/>
        </w:rPr>
        <w:t>Ha come finalità principale il recupero o il mantenimento di una corretta postura, allo scopo di prevenire e/o curare problemi muscolari e scheletrici.</w:t>
      </w:r>
    </w:p>
    <w:p w14:paraId="7CA1EE9E" w14:textId="77777777" w:rsidR="00A137C1" w:rsidRPr="00A137C1" w:rsidRDefault="00A137C1" w:rsidP="00A137C1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sz w:val="22"/>
          <w:szCs w:val="22"/>
          <w:lang w:eastAsia="zh-CN"/>
        </w:rPr>
      </w:pPr>
    </w:p>
    <w:p w14:paraId="6B4C0F11" w14:textId="77777777" w:rsidR="00A137C1" w:rsidRDefault="00A137C1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b/>
          <w:bCs/>
          <w:sz w:val="24"/>
          <w:szCs w:val="24"/>
          <w:lang w:eastAsia="zh-CN"/>
        </w:rPr>
      </w:pPr>
      <w:r w:rsidRPr="00A137C1">
        <w:rPr>
          <w:rFonts w:ascii="Cambria" w:hAnsi="Cambria" w:cs="Cambria"/>
          <w:b/>
          <w:bCs/>
          <w:sz w:val="24"/>
          <w:szCs w:val="24"/>
          <w:lang w:eastAsia="zh-CN"/>
        </w:rPr>
        <w:t xml:space="preserve">Le </w:t>
      </w:r>
      <w:r w:rsidR="00702F0D">
        <w:rPr>
          <w:rFonts w:ascii="Cambria" w:hAnsi="Cambria" w:cs="Cambria"/>
          <w:b/>
          <w:bCs/>
          <w:sz w:val="24"/>
          <w:szCs w:val="24"/>
          <w:lang w:eastAsia="zh-CN"/>
        </w:rPr>
        <w:t xml:space="preserve">quote di partecipazione saranno riscosse direttamente </w:t>
      </w:r>
      <w:r w:rsidR="003469A8">
        <w:rPr>
          <w:rFonts w:ascii="Cambria" w:hAnsi="Cambria" w:cs="Cambria"/>
          <w:b/>
          <w:bCs/>
          <w:sz w:val="24"/>
          <w:szCs w:val="24"/>
          <w:lang w:eastAsia="zh-CN"/>
        </w:rPr>
        <w:t>dall’insegnante</w:t>
      </w:r>
      <w:r w:rsidR="007D6AA1">
        <w:rPr>
          <w:rFonts w:ascii="Cambria" w:hAnsi="Cambria" w:cs="Cambria"/>
          <w:b/>
          <w:bCs/>
          <w:sz w:val="24"/>
          <w:szCs w:val="24"/>
          <w:lang w:eastAsia="zh-CN"/>
        </w:rPr>
        <w:t>.</w:t>
      </w:r>
    </w:p>
    <w:p w14:paraId="5FEB0020" w14:textId="77777777" w:rsidR="00DF4CA1" w:rsidRPr="00A137C1" w:rsidRDefault="00DF4CA1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sz w:val="8"/>
          <w:szCs w:val="8"/>
          <w:lang w:eastAsia="zh-CN"/>
        </w:rPr>
      </w:pPr>
    </w:p>
    <w:p w14:paraId="5570BCB1" w14:textId="77777777" w:rsidR="00A137C1" w:rsidRPr="00A137C1" w:rsidRDefault="00A137C1" w:rsidP="00A137C1">
      <w:pPr>
        <w:widowControl w:val="0"/>
        <w:autoSpaceDE w:val="0"/>
        <w:spacing w:line="60" w:lineRule="exact"/>
        <w:jc w:val="both"/>
        <w:rPr>
          <w:rFonts w:ascii="Cambria" w:hAnsi="Cambria" w:cs="Cambria"/>
          <w:sz w:val="24"/>
          <w:szCs w:val="24"/>
          <w:lang w:eastAsia="zh-CN"/>
        </w:rPr>
      </w:pPr>
    </w:p>
    <w:p w14:paraId="6103AFCF" w14:textId="777FE634" w:rsidR="00A137C1" w:rsidRDefault="00A137C1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sz w:val="24"/>
          <w:szCs w:val="24"/>
          <w:lang w:eastAsia="zh-CN"/>
        </w:rPr>
      </w:pPr>
      <w:r w:rsidRPr="00A137C1">
        <w:rPr>
          <w:rFonts w:ascii="Cambria" w:hAnsi="Cambria" w:cs="Cambria"/>
          <w:sz w:val="24"/>
          <w:szCs w:val="24"/>
          <w:lang w:eastAsia="zh-CN"/>
        </w:rPr>
        <w:t xml:space="preserve">I corsi sono tenuti </w:t>
      </w:r>
      <w:r w:rsidR="00066904">
        <w:rPr>
          <w:rFonts w:ascii="Cambria" w:hAnsi="Cambria" w:cs="Cambria"/>
          <w:sz w:val="24"/>
          <w:szCs w:val="24"/>
          <w:lang w:eastAsia="zh-CN"/>
        </w:rPr>
        <w:t>in collaborazione con</w:t>
      </w:r>
      <w:r w:rsidRPr="00A137C1">
        <w:rPr>
          <w:rFonts w:ascii="Cambria" w:hAnsi="Cambria" w:cs="Cambria"/>
          <w:sz w:val="24"/>
          <w:szCs w:val="24"/>
          <w:lang w:eastAsia="zh-CN"/>
        </w:rPr>
        <w:t xml:space="preserve"> </w:t>
      </w:r>
      <w:r w:rsidRPr="00A137C1">
        <w:rPr>
          <w:rFonts w:ascii="Cambria" w:hAnsi="Cambria" w:cs="Cambria"/>
          <w:b/>
          <w:sz w:val="24"/>
          <w:szCs w:val="24"/>
          <w:lang w:eastAsia="zh-CN"/>
        </w:rPr>
        <w:t>Roberta Pepi</w:t>
      </w:r>
      <w:r w:rsidRPr="00A137C1">
        <w:rPr>
          <w:rFonts w:ascii="Cambria" w:hAnsi="Cambria" w:cs="Cambria"/>
          <w:sz w:val="24"/>
          <w:szCs w:val="24"/>
          <w:lang w:eastAsia="zh-CN"/>
        </w:rPr>
        <w:t>, fisioterapista ed insegnante di ginnastica posturale con esperienza ventennale.</w:t>
      </w:r>
    </w:p>
    <w:p w14:paraId="657C8C69" w14:textId="77777777" w:rsidR="00DF4CA1" w:rsidRPr="00A137C1" w:rsidRDefault="00DF4CA1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sz w:val="8"/>
          <w:szCs w:val="8"/>
          <w:lang w:eastAsia="zh-CN"/>
        </w:rPr>
      </w:pPr>
    </w:p>
    <w:p w14:paraId="76238DC7" w14:textId="77777777" w:rsidR="00A137C1" w:rsidRPr="00A137C1" w:rsidRDefault="00A137C1" w:rsidP="00A137C1">
      <w:pPr>
        <w:widowControl w:val="0"/>
        <w:autoSpaceDE w:val="0"/>
        <w:spacing w:line="60" w:lineRule="exact"/>
        <w:jc w:val="both"/>
        <w:rPr>
          <w:rFonts w:ascii="Cambria" w:hAnsi="Cambria" w:cs="Cambria"/>
          <w:sz w:val="24"/>
          <w:szCs w:val="24"/>
          <w:lang w:eastAsia="zh-CN"/>
        </w:rPr>
      </w:pPr>
    </w:p>
    <w:p w14:paraId="4D03123D" w14:textId="77777777" w:rsidR="00A137C1" w:rsidRPr="00260897" w:rsidRDefault="00A137C1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b/>
          <w:bCs/>
          <w:sz w:val="24"/>
          <w:szCs w:val="24"/>
          <w:u w:val="single"/>
          <w:lang w:eastAsia="zh-CN"/>
        </w:rPr>
      </w:pPr>
      <w:r w:rsidRPr="00260897">
        <w:rPr>
          <w:rFonts w:ascii="Cambria" w:hAnsi="Cambria" w:cs="Cambria"/>
          <w:b/>
          <w:bCs/>
          <w:sz w:val="24"/>
          <w:szCs w:val="24"/>
          <w:u w:val="single"/>
          <w:lang w:eastAsia="zh-CN"/>
        </w:rPr>
        <w:t>Ogni partecipante dovrà dotarsi di una copertina di pile, un tappetino da yoga, calzini di spugna e abbigliamento adeguato all’attività.</w:t>
      </w:r>
    </w:p>
    <w:p w14:paraId="09DF8D3F" w14:textId="77777777" w:rsidR="00DF4CA1" w:rsidRPr="00A137C1" w:rsidRDefault="00DF4CA1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sz w:val="8"/>
          <w:szCs w:val="8"/>
          <w:lang w:eastAsia="zh-CN"/>
        </w:rPr>
      </w:pPr>
    </w:p>
    <w:p w14:paraId="603A709E" w14:textId="77777777" w:rsidR="00A137C1" w:rsidRPr="00A137C1" w:rsidRDefault="00A137C1" w:rsidP="00A137C1">
      <w:pPr>
        <w:widowControl w:val="0"/>
        <w:autoSpaceDE w:val="0"/>
        <w:spacing w:line="65" w:lineRule="exact"/>
        <w:jc w:val="both"/>
        <w:rPr>
          <w:rFonts w:ascii="Cambria" w:hAnsi="Cambria" w:cs="Cambria"/>
          <w:sz w:val="24"/>
          <w:szCs w:val="24"/>
          <w:lang w:eastAsia="zh-CN"/>
        </w:rPr>
      </w:pPr>
    </w:p>
    <w:p w14:paraId="3CFF4939" w14:textId="77777777" w:rsidR="00A137C1" w:rsidRPr="00A137C1" w:rsidRDefault="00A137C1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sz w:val="24"/>
          <w:szCs w:val="24"/>
          <w:lang w:eastAsia="zh-CN"/>
        </w:rPr>
      </w:pPr>
      <w:r w:rsidRPr="00A137C1">
        <w:rPr>
          <w:rFonts w:ascii="Cambria" w:hAnsi="Cambria" w:cs="Cambria"/>
          <w:sz w:val="24"/>
          <w:szCs w:val="24"/>
          <w:lang w:eastAsia="zh-CN"/>
        </w:rPr>
        <w:t>I corsi sono aperti a Soci e familiari (coniuge e figli), per gli altri parenti iscritti si riserva di consentirne la partecipazione tenuto conto del numero complessivo dei partecipanti.</w:t>
      </w:r>
    </w:p>
    <w:p w14:paraId="28A8D1CC" w14:textId="77777777" w:rsidR="00DF4CA1" w:rsidRPr="00DF4CA1" w:rsidRDefault="00DF4CA1" w:rsidP="007B6C3D">
      <w:pPr>
        <w:jc w:val="both"/>
        <w:rPr>
          <w:rFonts w:ascii="Cambria" w:hAnsi="Cambria" w:cs="Cambria"/>
          <w:b/>
          <w:bCs/>
          <w:sz w:val="8"/>
          <w:szCs w:val="8"/>
          <w:u w:val="single"/>
        </w:rPr>
      </w:pPr>
    </w:p>
    <w:p w14:paraId="6F853A86" w14:textId="77777777" w:rsidR="007B6C3D" w:rsidRDefault="007B6C3D" w:rsidP="007B6C3D">
      <w:pPr>
        <w:pStyle w:val="Corpotesto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Le </w:t>
      </w:r>
      <w:r>
        <w:rPr>
          <w:rFonts w:ascii="Cambria" w:hAnsi="Cambria" w:cs="Cambria"/>
          <w:b/>
          <w:bCs/>
          <w:sz w:val="22"/>
          <w:szCs w:val="22"/>
        </w:rPr>
        <w:t>adesioni</w:t>
      </w:r>
      <w:r>
        <w:rPr>
          <w:rFonts w:ascii="Cambria" w:hAnsi="Cambria" w:cs="Cambria"/>
          <w:sz w:val="22"/>
          <w:szCs w:val="22"/>
        </w:rPr>
        <w:t xml:space="preserve"> devono essere effettuate compilando </w:t>
      </w:r>
      <w:r>
        <w:rPr>
          <w:rFonts w:ascii="Cambria" w:hAnsi="Cambria" w:cs="Cambria"/>
          <w:b/>
          <w:sz w:val="22"/>
          <w:szCs w:val="22"/>
        </w:rPr>
        <w:t>il</w:t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b/>
          <w:bCs/>
          <w:sz w:val="22"/>
          <w:szCs w:val="22"/>
        </w:rPr>
        <w:t>modulo di adesione riportato in calce</w:t>
      </w:r>
      <w:r>
        <w:rPr>
          <w:rFonts w:ascii="Cambria" w:hAnsi="Cambria" w:cs="Cambria"/>
          <w:sz w:val="22"/>
          <w:szCs w:val="22"/>
        </w:rPr>
        <w:t xml:space="preserve"> alla presente</w:t>
      </w:r>
      <w:r>
        <w:rPr>
          <w:rFonts w:ascii="Cambria" w:hAnsi="Cambria" w:cs="Cambria"/>
          <w:sz w:val="22"/>
          <w:szCs w:val="22"/>
          <w:lang w:val="it-IT"/>
        </w:rPr>
        <w:t xml:space="preserve">, </w:t>
      </w:r>
      <w:r>
        <w:rPr>
          <w:rFonts w:ascii="Cambria" w:hAnsi="Cambria" w:cs="Cambria"/>
          <w:sz w:val="22"/>
          <w:szCs w:val="22"/>
        </w:rPr>
        <w:t xml:space="preserve">da </w:t>
      </w:r>
      <w:r w:rsidR="008A5981" w:rsidRPr="008A5981">
        <w:rPr>
          <w:rFonts w:ascii="Cambria" w:hAnsi="Cambria" w:cs="Cambria"/>
          <w:b/>
          <w:bCs/>
          <w:sz w:val="22"/>
          <w:szCs w:val="22"/>
        </w:rPr>
        <w:t>recapitare</w:t>
      </w:r>
      <w:r w:rsidR="00594F61">
        <w:rPr>
          <w:rFonts w:ascii="Cambria" w:hAnsi="Cambria" w:cs="Cambria"/>
          <w:b/>
          <w:bCs/>
          <w:sz w:val="22"/>
          <w:szCs w:val="22"/>
        </w:rPr>
        <w:t xml:space="preserve"> in </w:t>
      </w:r>
      <w:r>
        <w:rPr>
          <w:rFonts w:ascii="Cambria" w:hAnsi="Cambria" w:cs="Cambria"/>
          <w:b/>
          <w:bCs/>
          <w:sz w:val="22"/>
          <w:szCs w:val="22"/>
        </w:rPr>
        <w:t>uno dei seguenti modi:</w:t>
      </w:r>
    </w:p>
    <w:p w14:paraId="65232874" w14:textId="77777777" w:rsidR="007B6C3D" w:rsidRPr="00CF0A38" w:rsidRDefault="007B6C3D" w:rsidP="007B6C3D">
      <w:pPr>
        <w:pStyle w:val="Corpotesto"/>
        <w:numPr>
          <w:ilvl w:val="0"/>
          <w:numId w:val="4"/>
        </w:numPr>
        <w:rPr>
          <w:rFonts w:ascii="Cambria" w:hAnsi="Cambria" w:cs="Cambria"/>
          <w:bCs/>
          <w:sz w:val="20"/>
        </w:rPr>
      </w:pPr>
      <w:r w:rsidRPr="00CF0A38">
        <w:rPr>
          <w:rFonts w:ascii="Cambria" w:hAnsi="Cambria" w:cs="Cambria"/>
          <w:bCs/>
          <w:sz w:val="20"/>
        </w:rPr>
        <w:t xml:space="preserve">salvare sul pc la circolare, compilare quindi direttamente da tastiera i campi richiesti sul modulo di adesione e ritornare il tutto in allegato </w:t>
      </w:r>
      <w:r w:rsidRPr="00CF0A38">
        <w:rPr>
          <w:rFonts w:ascii="Cambria" w:hAnsi="Cambria" w:cs="Cambria"/>
          <w:bCs/>
          <w:sz w:val="20"/>
          <w:lang w:val="it-IT"/>
        </w:rPr>
        <w:t>(</w:t>
      </w:r>
      <w:r w:rsidRPr="00CF0A38">
        <w:rPr>
          <w:rFonts w:ascii="Cambria" w:hAnsi="Cambria" w:cs="Cambria"/>
          <w:b/>
          <w:bCs/>
          <w:sz w:val="20"/>
          <w:u w:val="single"/>
          <w:lang w:val="it-IT"/>
        </w:rPr>
        <w:t>preferibilmente in formato word</w:t>
      </w:r>
      <w:r w:rsidRPr="00CF0A38">
        <w:rPr>
          <w:rFonts w:ascii="Cambria" w:hAnsi="Cambria" w:cs="Cambria"/>
          <w:bCs/>
          <w:sz w:val="20"/>
          <w:lang w:val="it-IT"/>
        </w:rPr>
        <w:t xml:space="preserve">) </w:t>
      </w:r>
      <w:r w:rsidRPr="00CF0A38">
        <w:rPr>
          <w:rFonts w:ascii="Cambria" w:hAnsi="Cambria" w:cs="Cambria"/>
          <w:bCs/>
          <w:sz w:val="20"/>
        </w:rPr>
        <w:t>all’indirizzo email indicato in fondo al modulo stesso.</w:t>
      </w:r>
    </w:p>
    <w:p w14:paraId="10D3DB10" w14:textId="77777777" w:rsidR="007B6C3D" w:rsidRPr="00CF0A38" w:rsidRDefault="007B6C3D" w:rsidP="007B6C3D">
      <w:pPr>
        <w:pStyle w:val="Corpotesto"/>
        <w:numPr>
          <w:ilvl w:val="0"/>
          <w:numId w:val="4"/>
        </w:numPr>
        <w:rPr>
          <w:rFonts w:ascii="Cambria" w:hAnsi="Cambria" w:cs="Cambria"/>
          <w:bCs/>
          <w:sz w:val="20"/>
          <w:lang w:val="it-IT"/>
        </w:rPr>
      </w:pPr>
      <w:r w:rsidRPr="00CF0A38">
        <w:rPr>
          <w:rFonts w:ascii="Cambria" w:hAnsi="Cambria" w:cs="Cambria"/>
          <w:bCs/>
          <w:sz w:val="20"/>
        </w:rPr>
        <w:t>stampare il modulo di adesione, compilarlo a mano, scannerizzarlo e ritornarlo in allegato all’indirizzo email indicato in fondo al modulo stesso.</w:t>
      </w:r>
    </w:p>
    <w:p w14:paraId="2A879E06" w14:textId="77777777" w:rsidR="007B6C3D" w:rsidRPr="00CF0A38" w:rsidRDefault="003567AA" w:rsidP="00E36368">
      <w:pPr>
        <w:pStyle w:val="Corpotesto"/>
        <w:numPr>
          <w:ilvl w:val="0"/>
          <w:numId w:val="4"/>
        </w:numPr>
        <w:rPr>
          <w:rFonts w:ascii="Cambria" w:hAnsi="Cambria" w:cs="Cambria"/>
          <w:sz w:val="20"/>
        </w:rPr>
      </w:pPr>
      <w:r w:rsidRPr="00CF0A38">
        <w:rPr>
          <w:rFonts w:ascii="Cambria" w:hAnsi="Cambria" w:cs="Cambria"/>
          <w:bCs/>
          <w:sz w:val="20"/>
        </w:rPr>
        <w:t>stampare il modulo di adesione, compilarlo a mano (compresa firma) e ritornare quindi il cartaceo</w:t>
      </w:r>
      <w:r w:rsidRPr="00CF0A38">
        <w:rPr>
          <w:rFonts w:ascii="Cambria" w:hAnsi="Cambria" w:cs="Cambria"/>
          <w:bCs/>
          <w:sz w:val="20"/>
          <w:lang w:val="it-IT"/>
        </w:rPr>
        <w:t xml:space="preserve"> tramite posta interna o ordinaria all’indirizzo del nominativo indicato in fondo al modulo stesso.</w:t>
      </w:r>
    </w:p>
    <w:p w14:paraId="2FC62246" w14:textId="77777777" w:rsidR="007B6C3D" w:rsidRDefault="007B6C3D" w:rsidP="007B6C3D">
      <w:pPr>
        <w:pStyle w:val="Corpotesto"/>
        <w:numPr>
          <w:ilvl w:val="0"/>
          <w:numId w:val="4"/>
        </w:numPr>
        <w:rPr>
          <w:rFonts w:ascii="Cambria" w:hAnsi="Cambria" w:cs="Cambria"/>
          <w:sz w:val="4"/>
          <w:szCs w:val="4"/>
        </w:rPr>
      </w:pPr>
    </w:p>
    <w:p w14:paraId="5F1DA5F4" w14:textId="77777777" w:rsidR="007B6C3D" w:rsidRDefault="007B6C3D" w:rsidP="007B6C3D">
      <w:pPr>
        <w:pStyle w:val="Corpotesto"/>
        <w:rPr>
          <w:rFonts w:ascii="Cambria" w:hAnsi="Cambria" w:cs="Cambria"/>
          <w:sz w:val="4"/>
          <w:szCs w:val="4"/>
        </w:rPr>
      </w:pPr>
    </w:p>
    <w:p w14:paraId="0F746945" w14:textId="447D8522" w:rsidR="007B6C3D" w:rsidRDefault="003567AA" w:rsidP="007B6C3D">
      <w:pPr>
        <w:pStyle w:val="Corpotesto"/>
        <w:rPr>
          <w:rFonts w:ascii="Cambria" w:hAnsi="Cambria" w:cs="Cambria"/>
          <w:b/>
          <w:sz w:val="22"/>
          <w:szCs w:val="22"/>
          <w:lang w:val="it-IT"/>
        </w:rPr>
      </w:pPr>
      <w:r>
        <w:rPr>
          <w:rFonts w:ascii="Cambria" w:hAnsi="Cambria" w:cs="Cambria"/>
          <w:b/>
          <w:sz w:val="22"/>
          <w:szCs w:val="22"/>
          <w:lang w:val="it-IT"/>
        </w:rPr>
        <w:t>P</w:t>
      </w:r>
      <w:r w:rsidR="007B6C3D" w:rsidRPr="007B6C3D">
        <w:rPr>
          <w:rFonts w:ascii="Cambria" w:hAnsi="Cambria" w:cs="Cambria"/>
          <w:b/>
          <w:sz w:val="22"/>
          <w:szCs w:val="22"/>
          <w:lang w:val="it-IT"/>
        </w:rPr>
        <w:t xml:space="preserve">er coloro che non conoscono questo tipo di corsi, </w:t>
      </w:r>
      <w:r w:rsidR="007B6C3D" w:rsidRPr="0041323E">
        <w:rPr>
          <w:rFonts w:ascii="Cambria" w:hAnsi="Cambria" w:cs="Cambria"/>
          <w:b/>
          <w:sz w:val="22"/>
          <w:szCs w:val="22"/>
          <w:u w:val="single"/>
          <w:lang w:val="it-IT"/>
        </w:rPr>
        <w:t xml:space="preserve">è possibile partecipare gratuitamente </w:t>
      </w:r>
      <w:r w:rsidR="00C52BB9">
        <w:rPr>
          <w:rFonts w:ascii="Cambria" w:hAnsi="Cambria" w:cs="Cambria"/>
          <w:b/>
          <w:sz w:val="22"/>
          <w:szCs w:val="22"/>
          <w:u w:val="single"/>
          <w:lang w:val="it-IT"/>
        </w:rPr>
        <w:t xml:space="preserve">alla prima </w:t>
      </w:r>
      <w:r w:rsidR="00C52BB9" w:rsidRPr="00066904">
        <w:rPr>
          <w:rFonts w:ascii="Cambria" w:hAnsi="Cambria" w:cs="Cambria"/>
          <w:b/>
          <w:sz w:val="22"/>
          <w:szCs w:val="22"/>
          <w:u w:val="single"/>
          <w:lang w:val="it-IT"/>
        </w:rPr>
        <w:t xml:space="preserve">lezione </w:t>
      </w:r>
      <w:r w:rsidR="00066904" w:rsidRPr="00066904">
        <w:rPr>
          <w:rFonts w:ascii="Cambria" w:hAnsi="Cambria" w:cs="Cambria"/>
          <w:b/>
          <w:sz w:val="22"/>
          <w:szCs w:val="22"/>
          <w:u w:val="single"/>
          <w:lang w:val="it-IT"/>
        </w:rPr>
        <w:t>del 6</w:t>
      </w:r>
      <w:r w:rsidR="00C52BB9" w:rsidRPr="00066904">
        <w:rPr>
          <w:rFonts w:ascii="Cambria" w:hAnsi="Cambria" w:cs="Cambria"/>
          <w:b/>
          <w:sz w:val="22"/>
          <w:szCs w:val="22"/>
          <w:u w:val="single"/>
          <w:lang w:val="it-IT"/>
        </w:rPr>
        <w:t xml:space="preserve"> </w:t>
      </w:r>
      <w:r w:rsidR="00C52BB9">
        <w:rPr>
          <w:rFonts w:ascii="Cambria" w:hAnsi="Cambria" w:cs="Cambria"/>
          <w:b/>
          <w:sz w:val="22"/>
          <w:szCs w:val="22"/>
          <w:u w:val="single"/>
          <w:lang w:val="it-IT"/>
        </w:rPr>
        <w:t>ottobre</w:t>
      </w:r>
      <w:r w:rsidR="00066904">
        <w:rPr>
          <w:rFonts w:ascii="Cambria" w:hAnsi="Cambria" w:cs="Cambria"/>
          <w:b/>
          <w:sz w:val="22"/>
          <w:szCs w:val="22"/>
          <w:u w:val="single"/>
          <w:lang w:val="it-IT"/>
        </w:rPr>
        <w:t xml:space="preserve"> 2026</w:t>
      </w:r>
      <w:r w:rsidR="00C52BB9">
        <w:rPr>
          <w:rFonts w:ascii="Cambria" w:hAnsi="Cambria" w:cs="Cambria"/>
          <w:b/>
          <w:sz w:val="22"/>
          <w:szCs w:val="22"/>
          <w:lang w:val="it-IT"/>
        </w:rPr>
        <w:t xml:space="preserve"> o, se impossibilitati, alla lezione successiva</w:t>
      </w:r>
      <w:r w:rsidR="00066904">
        <w:rPr>
          <w:rFonts w:ascii="Cambria" w:hAnsi="Cambria" w:cs="Cambria"/>
          <w:b/>
          <w:sz w:val="22"/>
          <w:szCs w:val="22"/>
          <w:lang w:val="it-IT"/>
        </w:rPr>
        <w:t xml:space="preserve"> (8</w:t>
      </w:r>
      <w:r w:rsidR="00C52BB9">
        <w:rPr>
          <w:rFonts w:ascii="Cambria" w:hAnsi="Cambria" w:cs="Cambria"/>
          <w:b/>
          <w:sz w:val="22"/>
          <w:szCs w:val="22"/>
          <w:lang w:val="it-IT"/>
        </w:rPr>
        <w:t xml:space="preserve"> ottobre</w:t>
      </w:r>
      <w:r w:rsidR="00066904">
        <w:rPr>
          <w:rFonts w:ascii="Cambria" w:hAnsi="Cambria" w:cs="Cambria"/>
          <w:b/>
          <w:sz w:val="22"/>
          <w:szCs w:val="22"/>
          <w:lang w:val="it-IT"/>
        </w:rPr>
        <w:t xml:space="preserve"> 2026)</w:t>
      </w:r>
      <w:r w:rsidR="00C52BB9">
        <w:rPr>
          <w:rFonts w:ascii="Cambria" w:hAnsi="Cambria" w:cs="Cambria"/>
          <w:b/>
          <w:sz w:val="22"/>
          <w:szCs w:val="22"/>
          <w:lang w:val="it-IT"/>
        </w:rPr>
        <w:t>.</w:t>
      </w:r>
    </w:p>
    <w:p w14:paraId="7FF7378E" w14:textId="77777777" w:rsidR="003567AA" w:rsidRPr="00CF0A38" w:rsidRDefault="003567AA" w:rsidP="007B6C3D">
      <w:pPr>
        <w:pStyle w:val="Corpotesto"/>
        <w:rPr>
          <w:rFonts w:ascii="Cambria" w:hAnsi="Cambria" w:cs="Cambria"/>
          <w:b/>
          <w:sz w:val="16"/>
          <w:szCs w:val="22"/>
          <w:lang w:val="it-IT"/>
        </w:rPr>
      </w:pPr>
    </w:p>
    <w:p w14:paraId="4A1B4B54" w14:textId="77777777" w:rsidR="003567AA" w:rsidRPr="000B25CB" w:rsidRDefault="003567AA" w:rsidP="007B6C3D">
      <w:pPr>
        <w:pStyle w:val="Corpotesto"/>
        <w:rPr>
          <w:rFonts w:ascii="Cambria" w:hAnsi="Cambria" w:cs="Cambria"/>
          <w:bCs/>
          <w:sz w:val="24"/>
          <w:szCs w:val="24"/>
          <w:lang w:val="it-IT"/>
        </w:rPr>
      </w:pPr>
      <w:r w:rsidRPr="000B25CB">
        <w:rPr>
          <w:rFonts w:ascii="Cambria" w:hAnsi="Cambria" w:cs="Cambria"/>
          <w:sz w:val="24"/>
          <w:szCs w:val="24"/>
          <w:lang w:val="it-IT"/>
        </w:rPr>
        <w:t>I corsi si svolgeranno solo se verrà raggiunto un numero minimo di 10 partecipanti per ogni corso.</w:t>
      </w:r>
    </w:p>
    <w:p w14:paraId="1425C264" w14:textId="77777777" w:rsidR="007B6C3D" w:rsidRDefault="007B6C3D" w:rsidP="007B6C3D">
      <w:pPr>
        <w:jc w:val="both"/>
        <w:rPr>
          <w:rFonts w:ascii="Cambria" w:hAnsi="Cambria" w:cs="Cambria"/>
          <w:b/>
          <w:sz w:val="16"/>
          <w:szCs w:val="16"/>
          <w:u w:val="single"/>
        </w:rPr>
      </w:pPr>
    </w:p>
    <w:p w14:paraId="1BB956F6" w14:textId="77777777" w:rsidR="00C52BB9" w:rsidRDefault="00A137C1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b/>
          <w:bCs/>
          <w:sz w:val="24"/>
          <w:szCs w:val="24"/>
          <w:lang w:eastAsia="zh-CN"/>
        </w:rPr>
      </w:pPr>
      <w:r w:rsidRPr="00A137C1">
        <w:rPr>
          <w:rFonts w:ascii="Cambria" w:hAnsi="Cambria" w:cs="Cambria"/>
          <w:sz w:val="24"/>
          <w:szCs w:val="24"/>
          <w:lang w:eastAsia="zh-CN"/>
        </w:rPr>
        <w:t xml:space="preserve">Per ogni eventuale ulteriore informazione e chiarimento, è possibile rivolgersi a </w:t>
      </w:r>
      <w:r w:rsidRPr="00A137C1">
        <w:rPr>
          <w:rFonts w:ascii="Cambria" w:hAnsi="Cambria" w:cs="Cambria"/>
          <w:b/>
          <w:bCs/>
          <w:sz w:val="24"/>
          <w:szCs w:val="24"/>
          <w:lang w:eastAsia="zh-CN"/>
        </w:rPr>
        <w:t>Viviana</w:t>
      </w:r>
      <w:r w:rsidR="00E36368">
        <w:rPr>
          <w:rFonts w:ascii="Cambria" w:hAnsi="Cambria" w:cs="Cambria"/>
          <w:b/>
          <w:bCs/>
          <w:sz w:val="24"/>
          <w:szCs w:val="24"/>
          <w:lang w:eastAsia="zh-CN"/>
        </w:rPr>
        <w:t xml:space="preserve"> Lumini</w:t>
      </w:r>
    </w:p>
    <w:p w14:paraId="079F26E3" w14:textId="4DA3B090" w:rsidR="00A137C1" w:rsidRPr="00A137C1" w:rsidRDefault="00A137C1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sz w:val="24"/>
          <w:szCs w:val="24"/>
          <w:lang w:eastAsia="zh-CN"/>
        </w:rPr>
      </w:pPr>
      <w:r w:rsidRPr="00A137C1">
        <w:rPr>
          <w:rFonts w:ascii="Cambria" w:hAnsi="Cambria" w:cs="Cambria"/>
          <w:b/>
          <w:bCs/>
          <w:sz w:val="24"/>
          <w:szCs w:val="24"/>
          <w:lang w:eastAsia="zh-CN"/>
        </w:rPr>
        <w:t xml:space="preserve"> </w:t>
      </w:r>
      <w:r w:rsidRPr="00A137C1">
        <w:rPr>
          <w:rFonts w:ascii="Cambria" w:hAnsi="Cambria" w:cs="Cambria"/>
          <w:sz w:val="24"/>
          <w:szCs w:val="24"/>
          <w:lang w:eastAsia="zh-CN"/>
        </w:rPr>
        <w:t>(cell. 338 8676865).</w:t>
      </w:r>
    </w:p>
    <w:p w14:paraId="7FA37A8C" w14:textId="77777777" w:rsidR="00A137C1" w:rsidRPr="00A137C1" w:rsidRDefault="00A137C1" w:rsidP="00A137C1">
      <w:pPr>
        <w:widowControl w:val="0"/>
        <w:autoSpaceDE w:val="0"/>
        <w:spacing w:line="186" w:lineRule="exact"/>
        <w:rPr>
          <w:rFonts w:ascii="Cambria" w:hAnsi="Cambria" w:cs="Cambria"/>
          <w:sz w:val="24"/>
          <w:szCs w:val="24"/>
          <w:lang w:eastAsia="zh-CN"/>
        </w:rPr>
      </w:pPr>
    </w:p>
    <w:p w14:paraId="3DA153E1" w14:textId="77777777" w:rsidR="00A137C1" w:rsidRPr="00A137C1" w:rsidRDefault="00A137C1" w:rsidP="00A137C1">
      <w:pPr>
        <w:widowControl w:val="0"/>
        <w:autoSpaceDE w:val="0"/>
        <w:spacing w:line="228" w:lineRule="auto"/>
        <w:rPr>
          <w:rFonts w:ascii="Cambria" w:hAnsi="Cambria" w:cs="Cambria"/>
          <w:sz w:val="24"/>
          <w:szCs w:val="24"/>
          <w:lang w:eastAsia="it-IT"/>
        </w:rPr>
      </w:pPr>
      <w:r w:rsidRPr="00A137C1">
        <w:rPr>
          <w:rFonts w:ascii="Cambria" w:hAnsi="Cambria" w:cs="Cambria"/>
          <w:sz w:val="24"/>
          <w:szCs w:val="24"/>
          <w:lang w:eastAsia="zh-CN"/>
        </w:rPr>
        <w:t>Cordiali saluti.</w:t>
      </w:r>
    </w:p>
    <w:p w14:paraId="711BC4DD" w14:textId="77777777" w:rsidR="00EC23EA" w:rsidRDefault="00DA3DF4" w:rsidP="000B25CB">
      <w:pPr>
        <w:widowControl w:val="0"/>
        <w:autoSpaceDE w:val="0"/>
        <w:spacing w:line="228" w:lineRule="auto"/>
        <w:ind w:left="5664" w:firstLine="708"/>
        <w:rPr>
          <w:rFonts w:ascii="Cambria" w:hAnsi="Cambria" w:cs="Cambria"/>
          <w:sz w:val="24"/>
          <w:szCs w:val="24"/>
          <w:lang w:eastAsia="zh-CN"/>
        </w:rPr>
      </w:pPr>
      <w:r w:rsidRPr="00DA3DF4">
        <w:rPr>
          <w:rFonts w:ascii="Cambria" w:hAnsi="Cambria" w:cs="Cambria"/>
          <w:sz w:val="24"/>
          <w:szCs w:val="24"/>
          <w:lang w:eastAsia="zh-CN"/>
        </w:rPr>
        <w:t>IL PRESIDENTE</w:t>
      </w:r>
    </w:p>
    <w:p w14:paraId="515C423A" w14:textId="77777777" w:rsidR="00DA3DF4" w:rsidRPr="00DA3DF4" w:rsidRDefault="0023493A" w:rsidP="000B25CB">
      <w:pPr>
        <w:widowControl w:val="0"/>
        <w:autoSpaceDE w:val="0"/>
        <w:spacing w:line="228" w:lineRule="auto"/>
        <w:ind w:left="5664" w:firstLine="708"/>
        <w:rPr>
          <w:rFonts w:ascii="Cambria" w:hAnsi="Cambria" w:cs="Cambria"/>
          <w:sz w:val="24"/>
          <w:szCs w:val="24"/>
          <w:lang w:eastAsia="zh-CN"/>
        </w:rPr>
      </w:pPr>
      <w:r>
        <w:rPr>
          <w:rFonts w:ascii="Cambria" w:hAnsi="Cambria" w:cs="Cambria"/>
          <w:noProof/>
          <w:sz w:val="24"/>
          <w:szCs w:val="24"/>
          <w:lang w:eastAsia="it-IT"/>
        </w:rPr>
        <w:drawing>
          <wp:inline distT="0" distB="0" distL="0" distR="0" wp14:anchorId="3B528D1D" wp14:editId="68FC66A7">
            <wp:extent cx="781050" cy="228600"/>
            <wp:effectExtent l="0" t="0" r="0" b="0"/>
            <wp:docPr id="2" name="Immagine 2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5934B" w14:textId="77777777" w:rsidR="004B48BA" w:rsidRPr="00260897" w:rsidRDefault="00DA3DF4" w:rsidP="00DA3DF4">
      <w:pPr>
        <w:jc w:val="both"/>
        <w:rPr>
          <w:rFonts w:ascii="Cambria" w:hAnsi="Cambria" w:cs="Cambria"/>
          <w:sz w:val="16"/>
        </w:rPr>
      </w:pPr>
      <w:r>
        <w:rPr>
          <w:rFonts w:ascii="Cambria" w:hAnsi="Cambria" w:cs="Cambria"/>
          <w:b/>
          <w:sz w:val="16"/>
          <w:szCs w:val="16"/>
          <w:u w:val="single"/>
        </w:rPr>
        <w:br w:type="page"/>
      </w:r>
      <w:r w:rsidR="004B48BA" w:rsidRPr="00260897">
        <w:rPr>
          <w:rFonts w:ascii="Cambria" w:hAnsi="Cambria" w:cs="Cambria"/>
        </w:rPr>
        <w:lastRenderedPageBreak/>
        <w:tab/>
      </w:r>
      <w:r w:rsidR="004B48BA" w:rsidRPr="00260897">
        <w:rPr>
          <w:rFonts w:ascii="Cambria" w:hAnsi="Cambria" w:cs="Cambria"/>
        </w:rPr>
        <w:tab/>
      </w:r>
      <w:r w:rsidR="004B48BA" w:rsidRPr="00260897">
        <w:rPr>
          <w:rFonts w:ascii="Cambria" w:hAnsi="Cambria" w:cs="Cambria"/>
        </w:rPr>
        <w:tab/>
      </w:r>
      <w:r w:rsidR="004B48BA" w:rsidRPr="00260897">
        <w:rPr>
          <w:rFonts w:ascii="Cambria" w:hAnsi="Cambria" w:cs="Cambria"/>
        </w:rPr>
        <w:tab/>
      </w:r>
      <w:r w:rsidR="004B48BA" w:rsidRPr="00260897">
        <w:rPr>
          <w:rFonts w:ascii="Cambria" w:hAnsi="Cambria" w:cs="Cambria"/>
        </w:rPr>
        <w:tab/>
      </w:r>
    </w:p>
    <w:p w14:paraId="62D0977C" w14:textId="77777777" w:rsidR="004B48BA" w:rsidRDefault="004B48BA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rPr>
          <w:rFonts w:ascii="Cambria" w:hAnsi="Cambria" w:cs="Cambria"/>
          <w:sz w:val="18"/>
        </w:rPr>
      </w:pPr>
      <w:r>
        <w:rPr>
          <w:rFonts w:ascii="Cambria" w:hAnsi="Cambria" w:cs="Cambria"/>
          <w:sz w:val="18"/>
        </w:rPr>
        <w:t xml:space="preserve">        ----------------------------------------------------------------- (</w:t>
      </w:r>
      <w:r>
        <w:rPr>
          <w:rFonts w:ascii="Cambria" w:hAnsi="Cambria" w:cs="Cambria"/>
          <w:i/>
          <w:iCs/>
          <w:sz w:val="18"/>
        </w:rPr>
        <w:t>MODULO DI ADESIONE) -</w:t>
      </w:r>
      <w:r>
        <w:rPr>
          <w:rFonts w:ascii="Cambria" w:hAnsi="Cambria" w:cs="Cambria"/>
          <w:sz w:val="18"/>
        </w:rPr>
        <w:t>----------------------------------------------------------------</w:t>
      </w:r>
    </w:p>
    <w:p w14:paraId="775057D2" w14:textId="77777777" w:rsidR="00C11DC2" w:rsidRDefault="00C11DC2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rPr>
          <w:sz w:val="14"/>
          <w:szCs w:val="14"/>
        </w:rPr>
      </w:pPr>
    </w:p>
    <w:p w14:paraId="60460315" w14:textId="77777777" w:rsidR="004B48BA" w:rsidRDefault="004B48BA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sz w:val="14"/>
          <w:szCs w:val="14"/>
        </w:rPr>
      </w:pPr>
    </w:p>
    <w:p w14:paraId="78F116C4" w14:textId="77777777" w:rsidR="00712320" w:rsidRDefault="00712320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sz w:val="14"/>
          <w:szCs w:val="14"/>
        </w:rPr>
      </w:pPr>
    </w:p>
    <w:p w14:paraId="54034ABF" w14:textId="645CAAE9" w:rsidR="00702F0D" w:rsidRPr="00702F0D" w:rsidRDefault="00CF6FB0" w:rsidP="00702F0D">
      <w:pPr>
        <w:widowControl w:val="0"/>
        <w:autoSpaceDE w:val="0"/>
        <w:rPr>
          <w:rFonts w:ascii="Cambria" w:hAnsi="Cambria" w:cs="Cambria"/>
          <w:b/>
          <w:bCs/>
          <w:sz w:val="24"/>
          <w:szCs w:val="24"/>
          <w:u w:val="single"/>
          <w:lang w:eastAsia="zh-CN"/>
        </w:rPr>
      </w:pPr>
      <w:r>
        <w:rPr>
          <w:rFonts w:ascii="Cambria" w:hAnsi="Cambria" w:cs="Cambria"/>
          <w:b/>
          <w:sz w:val="24"/>
          <w:szCs w:val="24"/>
          <w:u w:val="single"/>
        </w:rPr>
        <w:t xml:space="preserve">ALLEGATO ALLA CIRCOLARE N. </w:t>
      </w:r>
      <w:r w:rsidR="00A8089F">
        <w:rPr>
          <w:rFonts w:ascii="Cambria" w:hAnsi="Cambria" w:cs="Cambria"/>
          <w:b/>
          <w:sz w:val="24"/>
          <w:szCs w:val="24"/>
          <w:u w:val="single"/>
        </w:rPr>
        <w:t>103</w:t>
      </w:r>
      <w:r w:rsidR="004B48BA">
        <w:rPr>
          <w:rFonts w:ascii="Cambria" w:hAnsi="Cambria" w:cs="Cambria"/>
          <w:b/>
          <w:sz w:val="24"/>
          <w:szCs w:val="24"/>
          <w:u w:val="single"/>
        </w:rPr>
        <w:t>/202</w:t>
      </w:r>
      <w:r w:rsidR="00CA7545">
        <w:rPr>
          <w:rFonts w:ascii="Cambria" w:hAnsi="Cambria" w:cs="Cambria"/>
          <w:b/>
          <w:sz w:val="24"/>
          <w:szCs w:val="24"/>
          <w:u w:val="single"/>
        </w:rPr>
        <w:t>6</w:t>
      </w:r>
      <w:r w:rsidR="004B48BA">
        <w:rPr>
          <w:rFonts w:ascii="Cambria" w:hAnsi="Cambria" w:cs="Cambria"/>
          <w:b/>
          <w:sz w:val="24"/>
          <w:szCs w:val="24"/>
          <w:u w:val="single"/>
        </w:rPr>
        <w:t xml:space="preserve"> - </w:t>
      </w:r>
      <w:r w:rsidR="00702F0D" w:rsidRPr="00A137C1">
        <w:rPr>
          <w:rFonts w:ascii="Cambria" w:hAnsi="Cambria" w:cs="Cambria"/>
          <w:b/>
          <w:bCs/>
          <w:sz w:val="24"/>
          <w:szCs w:val="24"/>
          <w:u w:val="single"/>
          <w:lang w:eastAsia="zh-CN"/>
        </w:rPr>
        <w:t>CORSI DI HATHA YOGA E DI GINNASTICA POSTURALE</w:t>
      </w:r>
    </w:p>
    <w:p w14:paraId="1D5770CF" w14:textId="77777777" w:rsidR="004B48BA" w:rsidRDefault="004B48BA">
      <w:pPr>
        <w:ind w:right="368"/>
        <w:rPr>
          <w:rFonts w:ascii="Cambria" w:hAnsi="Cambria" w:cs="Cambria"/>
          <w:b/>
          <w:bCs/>
          <w:sz w:val="24"/>
          <w:u w:val="single"/>
        </w:rPr>
      </w:pPr>
    </w:p>
    <w:p w14:paraId="3E8F6C7F" w14:textId="77777777" w:rsidR="004B48BA" w:rsidRDefault="004B48BA">
      <w:pPr>
        <w:keepNext/>
        <w:tabs>
          <w:tab w:val="right" w:pos="10206"/>
        </w:tabs>
        <w:ind w:right="-1"/>
        <w:rPr>
          <w:rFonts w:ascii="Cambria" w:hAnsi="Cambria" w:cs="Cambria"/>
          <w:sz w:val="6"/>
          <w:szCs w:val="6"/>
        </w:rPr>
      </w:pPr>
    </w:p>
    <w:p w14:paraId="1F421FED" w14:textId="77777777" w:rsidR="004B48BA" w:rsidRDefault="004B48BA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5103"/>
        <w:gridCol w:w="2126"/>
        <w:gridCol w:w="2288"/>
      </w:tblGrid>
      <w:tr w:rsidR="004B48BA" w14:paraId="0FE41905" w14:textId="77777777">
        <w:trPr>
          <w:cantSplit/>
          <w:trHeight w:hRule="exact" w:val="454"/>
        </w:trPr>
        <w:tc>
          <w:tcPr>
            <w:tcW w:w="1384" w:type="dxa"/>
            <w:vAlign w:val="bottom"/>
          </w:tcPr>
          <w:p w14:paraId="46CF8E21" w14:textId="77777777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mbria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Io sottoscritto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bottom"/>
          </w:tcPr>
          <w:p w14:paraId="238C6952" w14:textId="1189412B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  <w:vAlign w:val="bottom"/>
          </w:tcPr>
          <w:p w14:paraId="5CB146C1" w14:textId="77777777" w:rsidR="004B48BA" w:rsidRPr="000C4689" w:rsidRDefault="003567AA" w:rsidP="003567A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mbria"/>
                <w:sz w:val="17"/>
                <w:szCs w:val="17"/>
              </w:rPr>
            </w:pPr>
            <w:r w:rsidRPr="000C4689">
              <w:rPr>
                <w:rFonts w:ascii="Cambria" w:hAnsi="Cambria" w:cs="Cambria"/>
                <w:sz w:val="17"/>
                <w:szCs w:val="17"/>
              </w:rPr>
              <w:t xml:space="preserve">Socio </w:t>
            </w:r>
            <w:r w:rsidR="004B48BA" w:rsidRPr="000C4689">
              <w:rPr>
                <w:rFonts w:ascii="Cambria" w:hAnsi="Cambria" w:cs="Cambria"/>
                <w:sz w:val="17"/>
                <w:szCs w:val="17"/>
              </w:rPr>
              <w:t>CRAL</w:t>
            </w:r>
            <w:r w:rsidRPr="000C4689">
              <w:rPr>
                <w:rFonts w:ascii="Cambria" w:hAnsi="Cambria" w:cs="Cambria"/>
                <w:sz w:val="17"/>
                <w:szCs w:val="17"/>
              </w:rPr>
              <w:t xml:space="preserve"> – Cod. Fiscale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17F43D65" w14:textId="37A09568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14:paraId="3CA099AD" w14:textId="77777777" w:rsidR="004B48BA" w:rsidRDefault="004B48BA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6095"/>
        <w:gridCol w:w="1134"/>
        <w:gridCol w:w="2288"/>
      </w:tblGrid>
      <w:tr w:rsidR="004B48BA" w14:paraId="1AFE42A0" w14:textId="77777777">
        <w:trPr>
          <w:cantSplit/>
          <w:trHeight w:hRule="exact" w:val="454"/>
        </w:trPr>
        <w:tc>
          <w:tcPr>
            <w:tcW w:w="1384" w:type="dxa"/>
            <w:vAlign w:val="bottom"/>
          </w:tcPr>
          <w:p w14:paraId="783458E9" w14:textId="4ED39FF0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 xml:space="preserve"> </w:t>
            </w:r>
            <w:r w:rsidR="00C52BB9">
              <w:rPr>
                <w:rFonts w:ascii="Cambria" w:hAnsi="Cambria" w:cs="Cambria"/>
                <w:sz w:val="18"/>
                <w:szCs w:val="18"/>
              </w:rPr>
              <w:t>e-mail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bottom"/>
          </w:tcPr>
          <w:p w14:paraId="0B43E566" w14:textId="53032EC6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bottom"/>
          </w:tcPr>
          <w:p w14:paraId="46C42C2E" w14:textId="6A884B35" w:rsidR="004B48BA" w:rsidRDefault="00C52BB9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Tel. cell</w:t>
            </w:r>
            <w:r w:rsidR="004B48BA">
              <w:rPr>
                <w:rFonts w:ascii="Cambria" w:hAnsi="Cambria" w:cs="Cambria"/>
                <w:sz w:val="18"/>
                <w:szCs w:val="18"/>
              </w:rPr>
              <w:t>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6EDFCE67" w14:textId="642760B9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14:paraId="274EBBAF" w14:textId="77777777" w:rsidR="004B48BA" w:rsidRDefault="004B48BA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</w:pPr>
    </w:p>
    <w:p w14:paraId="1282EDF6" w14:textId="77777777" w:rsidR="004B48BA" w:rsidRDefault="004B48BA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2"/>
          <w:szCs w:val="2"/>
        </w:rPr>
      </w:pPr>
    </w:p>
    <w:p w14:paraId="43EFB17C" w14:textId="77777777" w:rsidR="004B48BA" w:rsidRDefault="004B48BA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4"/>
          <w:szCs w:val="1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5244"/>
        <w:gridCol w:w="1134"/>
        <w:gridCol w:w="2288"/>
      </w:tblGrid>
      <w:tr w:rsidR="004B48BA" w14:paraId="4C4381E0" w14:textId="77777777">
        <w:trPr>
          <w:cantSplit/>
          <w:trHeight w:hRule="exact" w:val="454"/>
        </w:trPr>
        <w:tc>
          <w:tcPr>
            <w:tcW w:w="534" w:type="dxa"/>
            <w:shd w:val="clear" w:color="auto" w:fill="E7E6E6"/>
            <w:vAlign w:val="bottom"/>
          </w:tcPr>
          <w:p w14:paraId="5D78C7F3" w14:textId="579E1134" w:rsidR="004B48BA" w:rsidRDefault="00A8089F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Symbol" w:hAnsi="Symbol" w:cs="Symbol"/>
                <w:sz w:val="36"/>
                <w:szCs w:val="36"/>
              </w:rPr>
              <w:t></w:t>
            </w:r>
            <w:r w:rsidR="004B48BA">
              <w:rPr>
                <w:rFonts w:ascii="Cambria" w:hAnsi="Cambria" w:cs="Cambria"/>
                <w:sz w:val="36"/>
                <w:szCs w:val="36"/>
              </w:rPr>
              <w:t>xx</w:t>
            </w:r>
          </w:p>
        </w:tc>
        <w:tc>
          <w:tcPr>
            <w:tcW w:w="1701" w:type="dxa"/>
            <w:vAlign w:val="bottom"/>
          </w:tcPr>
          <w:p w14:paraId="7D9B9050" w14:textId="77777777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in servizio presso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bottom"/>
          </w:tcPr>
          <w:p w14:paraId="53FC4180" w14:textId="4F58CBF9" w:rsidR="004B48BA" w:rsidRDefault="00503291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color w:val="000000"/>
                <w:sz w:val="24"/>
                <w:szCs w:val="24"/>
              </w:rPr>
            </w:pPr>
            <w:r w:rsidRPr="00503291">
              <w:rPr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bottom"/>
          </w:tcPr>
          <w:p w14:paraId="0F69AFD5" w14:textId="77777777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Tel. ufficio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648B3A2B" w14:textId="3FC82187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14:paraId="54DA4AB0" w14:textId="77777777" w:rsidR="004B48BA" w:rsidRDefault="004B48BA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</w:pPr>
    </w:p>
    <w:p w14:paraId="55701362" w14:textId="77777777" w:rsidR="004B48BA" w:rsidRDefault="004B48BA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4"/>
          <w:szCs w:val="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"/>
        <w:gridCol w:w="1470"/>
        <w:gridCol w:w="1418"/>
        <w:gridCol w:w="2288"/>
      </w:tblGrid>
      <w:tr w:rsidR="004B48BA" w14:paraId="06108AB8" w14:textId="77777777">
        <w:trPr>
          <w:cantSplit/>
          <w:trHeight w:hRule="exact" w:val="454"/>
        </w:trPr>
        <w:tc>
          <w:tcPr>
            <w:tcW w:w="481" w:type="dxa"/>
            <w:shd w:val="clear" w:color="auto" w:fill="E7E6E6"/>
            <w:vAlign w:val="bottom"/>
          </w:tcPr>
          <w:p w14:paraId="47A48173" w14:textId="77777777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Symbol" w:hAnsi="Symbol" w:cs="Symbol"/>
                <w:sz w:val="36"/>
                <w:szCs w:val="36"/>
              </w:rPr>
              <w:t></w:t>
            </w:r>
          </w:p>
        </w:tc>
        <w:tc>
          <w:tcPr>
            <w:tcW w:w="1470" w:type="dxa"/>
            <w:vAlign w:val="bottom"/>
          </w:tcPr>
          <w:p w14:paraId="0D06F35E" w14:textId="53F46DE6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 xml:space="preserve">in </w:t>
            </w:r>
            <w:r w:rsidR="00C52BB9">
              <w:rPr>
                <w:rFonts w:ascii="Cambria" w:hAnsi="Cambria" w:cs="Cambria"/>
                <w:sz w:val="18"/>
                <w:szCs w:val="18"/>
              </w:rPr>
              <w:t>quiescenza</w:t>
            </w:r>
            <w:r>
              <w:rPr>
                <w:rFonts w:ascii="Cambria" w:hAnsi="Cambria" w:cs="Cambria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bottom"/>
          </w:tcPr>
          <w:p w14:paraId="5EB327C7" w14:textId="77777777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Tel. abitazione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1A09D3D6" w14:textId="77777777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14:paraId="43A65D61" w14:textId="77777777" w:rsidR="004B48BA" w:rsidRDefault="004B48BA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2"/>
          <w:szCs w:val="12"/>
        </w:rPr>
      </w:pPr>
    </w:p>
    <w:p w14:paraId="60593657" w14:textId="77777777" w:rsidR="00712320" w:rsidRDefault="00712320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2"/>
          <w:szCs w:val="12"/>
        </w:rPr>
      </w:pPr>
      <w:bookmarkStart w:id="0" w:name="_GoBack"/>
      <w:bookmarkEnd w:id="0"/>
    </w:p>
    <w:p w14:paraId="59869B38" w14:textId="77777777" w:rsidR="004B48BA" w:rsidRDefault="004B48BA">
      <w:pPr>
        <w:jc w:val="both"/>
        <w:rPr>
          <w:rFonts w:ascii="Cambria" w:hAnsi="Cambria" w:cs="Cambria"/>
          <w:sz w:val="18"/>
        </w:rPr>
      </w:pPr>
    </w:p>
    <w:p w14:paraId="1BFD979A" w14:textId="77777777" w:rsidR="00712320" w:rsidRDefault="00712320" w:rsidP="00712320">
      <w:pPr>
        <w:jc w:val="both"/>
        <w:rPr>
          <w:rFonts w:ascii="Cambria" w:hAnsi="Cambria"/>
          <w:sz w:val="18"/>
        </w:rPr>
      </w:pPr>
      <w:r w:rsidRPr="001E4EAF">
        <w:rPr>
          <w:rFonts w:ascii="Cambria" w:hAnsi="Cambria"/>
          <w:b/>
          <w:bCs/>
          <w:sz w:val="18"/>
          <w:u w:val="single"/>
        </w:rPr>
        <w:t>PRENOTO</w:t>
      </w:r>
      <w:r w:rsidRPr="001E4EAF">
        <w:rPr>
          <w:rFonts w:ascii="Cambria" w:hAnsi="Cambria"/>
          <w:b/>
          <w:bCs/>
          <w:sz w:val="18"/>
        </w:rPr>
        <w:t xml:space="preserve"> </w:t>
      </w:r>
      <w:r w:rsidRPr="001E4EAF">
        <w:rPr>
          <w:rFonts w:ascii="Cambria" w:hAnsi="Cambria"/>
          <w:sz w:val="18"/>
        </w:rPr>
        <w:t>la partecipazione per le seguenti persone</w:t>
      </w:r>
      <w:r>
        <w:rPr>
          <w:rFonts w:ascii="Cambria" w:hAnsi="Cambria"/>
          <w:sz w:val="18"/>
        </w:rPr>
        <w:t xml:space="preserve"> (indicare anche il nome del Socio, se partecipante)</w:t>
      </w:r>
      <w:r w:rsidRPr="001E4EAF">
        <w:rPr>
          <w:rFonts w:ascii="Cambria" w:hAnsi="Cambria"/>
          <w:sz w:val="18"/>
        </w:rPr>
        <w:t xml:space="preserve">: </w:t>
      </w:r>
    </w:p>
    <w:p w14:paraId="6AADA3C4" w14:textId="77777777" w:rsidR="00712320" w:rsidRDefault="00712320" w:rsidP="00712320">
      <w:pPr>
        <w:jc w:val="both"/>
        <w:rPr>
          <w:rFonts w:ascii="Cambria" w:hAnsi="Cambria"/>
          <w:sz w:val="18"/>
        </w:rPr>
      </w:pPr>
    </w:p>
    <w:p w14:paraId="22709895" w14:textId="77777777" w:rsidR="00712320" w:rsidRDefault="00712320" w:rsidP="00712320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  <w:r w:rsidRPr="00712320">
        <w:rPr>
          <w:rFonts w:ascii="Cambria" w:hAnsi="Cambria"/>
          <w:b/>
          <w:sz w:val="16"/>
        </w:rPr>
        <w:t xml:space="preserve">NOME ISCRITTO </w:t>
      </w:r>
      <w:r>
        <w:rPr>
          <w:rFonts w:ascii="Cambria" w:hAnsi="Cambria"/>
          <w:sz w:val="16"/>
        </w:rPr>
        <w:t xml:space="preserve">                                                                    </w:t>
      </w:r>
      <w:r w:rsidRPr="00712320">
        <w:rPr>
          <w:rFonts w:ascii="Cambria" w:hAnsi="Cambria"/>
          <w:b/>
          <w:sz w:val="16"/>
        </w:rPr>
        <w:t>CORSO</w:t>
      </w:r>
      <w:r>
        <w:rPr>
          <w:rFonts w:ascii="Cambria" w:hAnsi="Cambria"/>
          <w:sz w:val="16"/>
        </w:rPr>
        <w:t xml:space="preserve"> </w:t>
      </w:r>
      <w:r w:rsidR="0041323E">
        <w:rPr>
          <w:rFonts w:ascii="Cambria" w:hAnsi="Cambria"/>
          <w:i/>
          <w:sz w:val="16"/>
        </w:rPr>
        <w:t>(</w:t>
      </w:r>
      <w:r w:rsidRPr="00712320">
        <w:rPr>
          <w:rFonts w:ascii="Cambria" w:hAnsi="Cambria"/>
          <w:i/>
          <w:sz w:val="16"/>
        </w:rPr>
        <w:t>YOGA o GINNASTICA POSTURALE)</w:t>
      </w:r>
      <w:r>
        <w:rPr>
          <w:rFonts w:ascii="Cambria" w:hAnsi="Cambria"/>
          <w:sz w:val="16"/>
        </w:rPr>
        <w:t xml:space="preserve">       </w:t>
      </w:r>
      <w:r w:rsidR="0041323E">
        <w:rPr>
          <w:rFonts w:ascii="Cambria" w:hAnsi="Cambria"/>
          <w:sz w:val="16"/>
        </w:rPr>
        <w:t xml:space="preserve">              </w:t>
      </w:r>
      <w:r w:rsidRPr="00712320">
        <w:rPr>
          <w:rFonts w:ascii="Cambria" w:hAnsi="Cambria"/>
          <w:b/>
          <w:sz w:val="16"/>
        </w:rPr>
        <w:t>ISCRIZIONE</w:t>
      </w:r>
      <w:r>
        <w:rPr>
          <w:rFonts w:ascii="Cambria" w:hAnsi="Cambria"/>
          <w:sz w:val="16"/>
        </w:rPr>
        <w:t xml:space="preserve"> </w:t>
      </w:r>
      <w:r w:rsidRPr="00712320">
        <w:rPr>
          <w:rFonts w:ascii="Cambria" w:hAnsi="Cambria"/>
          <w:i/>
          <w:sz w:val="16"/>
        </w:rPr>
        <w:t>(INTERA o MENSILE)</w:t>
      </w:r>
    </w:p>
    <w:p w14:paraId="549A41B4" w14:textId="77777777" w:rsidR="00712320" w:rsidRDefault="00712320" w:rsidP="00712320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36"/>
        <w:gridCol w:w="3450"/>
        <w:gridCol w:w="236"/>
        <w:gridCol w:w="3449"/>
      </w:tblGrid>
      <w:tr w:rsidR="00712320" w:rsidRPr="008B122E" w14:paraId="485D32B5" w14:textId="77777777" w:rsidTr="00712320">
        <w:trPr>
          <w:trHeight w:hRule="exact" w:val="454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E7E6E6"/>
            <w:vAlign w:val="bottom"/>
          </w:tcPr>
          <w:p w14:paraId="3CD76B5C" w14:textId="356BA7D5" w:rsidR="00712320" w:rsidRPr="008B122E" w:rsidRDefault="00712320" w:rsidP="00712320">
            <w:pPr>
              <w:pStyle w:val="Titolo1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3E8183" w14:textId="77777777" w:rsidR="00712320" w:rsidRPr="008B122E" w:rsidRDefault="00712320" w:rsidP="00712320">
            <w:pPr>
              <w:pStyle w:val="Titolo1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14:paraId="0BFB574F" w14:textId="694222F9" w:rsidR="00712320" w:rsidRPr="008B122E" w:rsidRDefault="00712320" w:rsidP="00712320">
            <w:pPr>
              <w:pStyle w:val="Titolo1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512793" w14:textId="77777777" w:rsidR="00712320" w:rsidRPr="008B122E" w:rsidRDefault="00712320" w:rsidP="00712320">
            <w:pPr>
              <w:pStyle w:val="Titolo1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3449" w:type="dxa"/>
            <w:tcBorders>
              <w:left w:val="single" w:sz="4" w:space="0" w:color="auto"/>
            </w:tcBorders>
            <w:shd w:val="clear" w:color="auto" w:fill="E7E6E6"/>
            <w:vAlign w:val="bottom"/>
          </w:tcPr>
          <w:p w14:paraId="7867FCE1" w14:textId="5E3E5402" w:rsidR="00712320" w:rsidRPr="008B122E" w:rsidRDefault="00712320" w:rsidP="00712320">
            <w:pPr>
              <w:pStyle w:val="Titolo1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</w:tr>
    </w:tbl>
    <w:p w14:paraId="3A6F240B" w14:textId="77777777" w:rsidR="00712320" w:rsidRPr="00321A0B" w:rsidRDefault="00712320" w:rsidP="00712320">
      <w:pPr>
        <w:pStyle w:val="Titolo1"/>
        <w:rPr>
          <w:rFonts w:ascii="Cambria" w:hAnsi="Cambria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36"/>
        <w:gridCol w:w="3450"/>
        <w:gridCol w:w="236"/>
        <w:gridCol w:w="3449"/>
      </w:tblGrid>
      <w:tr w:rsidR="00712320" w:rsidRPr="008B122E" w14:paraId="2E0D8304" w14:textId="77777777" w:rsidTr="00712320">
        <w:trPr>
          <w:trHeight w:hRule="exact" w:val="454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E7E6E6"/>
            <w:vAlign w:val="bottom"/>
          </w:tcPr>
          <w:p w14:paraId="54C68F1D" w14:textId="77777777" w:rsidR="00712320" w:rsidRPr="00122F48" w:rsidRDefault="00712320" w:rsidP="00712320">
            <w:pPr>
              <w:pStyle w:val="Titolo1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6D328F" w14:textId="77777777" w:rsidR="00712320" w:rsidRPr="008B122E" w:rsidRDefault="00712320" w:rsidP="00712320">
            <w:pPr>
              <w:pStyle w:val="Titolo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14:paraId="58398EC9" w14:textId="77777777" w:rsidR="00712320" w:rsidRPr="008B122E" w:rsidRDefault="00712320" w:rsidP="00712320">
            <w:pPr>
              <w:pStyle w:val="Titolo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279202" w14:textId="77777777" w:rsidR="00712320" w:rsidRPr="008B122E" w:rsidRDefault="00712320" w:rsidP="00712320">
            <w:pPr>
              <w:pStyle w:val="Titolo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49" w:type="dxa"/>
            <w:tcBorders>
              <w:left w:val="single" w:sz="4" w:space="0" w:color="auto"/>
            </w:tcBorders>
            <w:shd w:val="clear" w:color="auto" w:fill="E7E6E6"/>
            <w:vAlign w:val="bottom"/>
          </w:tcPr>
          <w:p w14:paraId="10191A2A" w14:textId="77777777" w:rsidR="00712320" w:rsidRPr="008B122E" w:rsidRDefault="00712320" w:rsidP="00712320">
            <w:pPr>
              <w:pStyle w:val="Titolo1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7680E69" w14:textId="77777777" w:rsidR="004B48BA" w:rsidRPr="00E33730" w:rsidRDefault="004B48BA">
      <w:pPr>
        <w:jc w:val="both"/>
        <w:rPr>
          <w:rFonts w:ascii="Cambria" w:hAnsi="Cambria" w:cs="Cambria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36"/>
        <w:gridCol w:w="3450"/>
        <w:gridCol w:w="236"/>
        <w:gridCol w:w="3449"/>
      </w:tblGrid>
      <w:tr w:rsidR="00712320" w:rsidRPr="008B122E" w14:paraId="4BC54211" w14:textId="77777777" w:rsidTr="00712320">
        <w:trPr>
          <w:trHeight w:hRule="exact" w:val="454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E7E6E6"/>
            <w:vAlign w:val="bottom"/>
          </w:tcPr>
          <w:p w14:paraId="4DFDC9CE" w14:textId="77777777" w:rsidR="00712320" w:rsidRPr="008B122E" w:rsidRDefault="00712320" w:rsidP="00712320">
            <w:pPr>
              <w:pStyle w:val="Titolo1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33C0C0" w14:textId="77777777" w:rsidR="00712320" w:rsidRPr="008B122E" w:rsidRDefault="00712320" w:rsidP="00712320">
            <w:pPr>
              <w:pStyle w:val="Titolo1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14:paraId="08764239" w14:textId="77777777" w:rsidR="00712320" w:rsidRPr="008B122E" w:rsidRDefault="00712320" w:rsidP="00712320">
            <w:pPr>
              <w:pStyle w:val="Titolo1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D72839" w14:textId="77777777" w:rsidR="00712320" w:rsidRPr="008B122E" w:rsidRDefault="00712320" w:rsidP="00712320">
            <w:pPr>
              <w:pStyle w:val="Titolo1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3449" w:type="dxa"/>
            <w:tcBorders>
              <w:left w:val="single" w:sz="4" w:space="0" w:color="auto"/>
            </w:tcBorders>
            <w:shd w:val="clear" w:color="auto" w:fill="E7E6E6"/>
            <w:vAlign w:val="bottom"/>
          </w:tcPr>
          <w:p w14:paraId="482EF04B" w14:textId="77777777" w:rsidR="00712320" w:rsidRPr="008B122E" w:rsidRDefault="00712320" w:rsidP="00712320">
            <w:pPr>
              <w:pStyle w:val="Titolo1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</w:tr>
    </w:tbl>
    <w:p w14:paraId="69845154" w14:textId="77777777" w:rsidR="00712320" w:rsidRPr="00321A0B" w:rsidRDefault="00712320" w:rsidP="00712320">
      <w:pPr>
        <w:pStyle w:val="Titolo1"/>
        <w:rPr>
          <w:rFonts w:ascii="Cambria" w:hAnsi="Cambria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36"/>
        <w:gridCol w:w="3450"/>
        <w:gridCol w:w="236"/>
        <w:gridCol w:w="3449"/>
      </w:tblGrid>
      <w:tr w:rsidR="00712320" w:rsidRPr="008B122E" w14:paraId="5DF48A5C" w14:textId="77777777" w:rsidTr="00712320">
        <w:trPr>
          <w:trHeight w:hRule="exact" w:val="454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E7E6E6"/>
            <w:vAlign w:val="bottom"/>
          </w:tcPr>
          <w:p w14:paraId="1430E47A" w14:textId="77777777" w:rsidR="00712320" w:rsidRPr="00122F48" w:rsidRDefault="00712320" w:rsidP="00712320">
            <w:pPr>
              <w:pStyle w:val="Titolo1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B9D172" w14:textId="77777777" w:rsidR="00712320" w:rsidRPr="008B122E" w:rsidRDefault="00712320" w:rsidP="00712320">
            <w:pPr>
              <w:pStyle w:val="Titolo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14:paraId="1DA4D3F0" w14:textId="77777777" w:rsidR="00712320" w:rsidRPr="008B122E" w:rsidRDefault="00712320" w:rsidP="00712320">
            <w:pPr>
              <w:pStyle w:val="Titolo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6369A4" w14:textId="77777777" w:rsidR="00712320" w:rsidRPr="008B122E" w:rsidRDefault="00712320" w:rsidP="00712320">
            <w:pPr>
              <w:pStyle w:val="Titolo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49" w:type="dxa"/>
            <w:tcBorders>
              <w:left w:val="single" w:sz="4" w:space="0" w:color="auto"/>
            </w:tcBorders>
            <w:shd w:val="clear" w:color="auto" w:fill="E7E6E6"/>
            <w:vAlign w:val="bottom"/>
          </w:tcPr>
          <w:p w14:paraId="1BD88F0C" w14:textId="77777777" w:rsidR="00712320" w:rsidRPr="008B122E" w:rsidRDefault="00712320" w:rsidP="00712320">
            <w:pPr>
              <w:pStyle w:val="Titolo1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096CE4CF" w14:textId="77777777" w:rsidR="004B48BA" w:rsidRDefault="004B48BA">
      <w:pPr>
        <w:jc w:val="both"/>
        <w:rPr>
          <w:rFonts w:ascii="Cambria" w:hAnsi="Cambria" w:cs="Cambria"/>
          <w:sz w:val="18"/>
        </w:rPr>
      </w:pPr>
    </w:p>
    <w:p w14:paraId="31929691" w14:textId="77777777" w:rsidR="00D96405" w:rsidRPr="00E33730" w:rsidRDefault="00D96405" w:rsidP="00D96405">
      <w:pPr>
        <w:suppressAutoHyphens w:val="0"/>
        <w:rPr>
          <w:i/>
          <w:sz w:val="12"/>
          <w:szCs w:val="12"/>
          <w:lang w:eastAsia="it-IT"/>
        </w:rPr>
      </w:pPr>
    </w:p>
    <w:p w14:paraId="5FA70972" w14:textId="77777777" w:rsidR="004B48BA" w:rsidRPr="00E33730" w:rsidRDefault="004B48BA">
      <w:pPr>
        <w:jc w:val="both"/>
        <w:rPr>
          <w:rFonts w:ascii="Cambria" w:hAnsi="Cambria" w:cs="Cambria"/>
          <w:b/>
          <w:i/>
          <w:sz w:val="8"/>
          <w:szCs w:val="8"/>
        </w:rPr>
      </w:pPr>
      <w:r w:rsidRPr="00E33730">
        <w:rPr>
          <w:rFonts w:ascii="Cambria" w:hAnsi="Cambria" w:cs="Cambria"/>
          <w:b/>
          <w:i/>
        </w:rPr>
        <w:t>Con il presente si esonera il CRAL da ogni responsabilità per qualsiasi fatto e conseguenza derivante dalla partecipazione al corso</w:t>
      </w:r>
      <w:r w:rsidR="00712320" w:rsidRPr="00E33730">
        <w:rPr>
          <w:rFonts w:ascii="Cambria" w:hAnsi="Cambria" w:cs="Cambria"/>
          <w:b/>
          <w:i/>
        </w:rPr>
        <w:t>.</w:t>
      </w:r>
    </w:p>
    <w:p w14:paraId="26225346" w14:textId="77777777" w:rsidR="004B48BA" w:rsidRDefault="004B48BA">
      <w:pPr>
        <w:jc w:val="both"/>
        <w:rPr>
          <w:rFonts w:ascii="Cambria" w:hAnsi="Cambria" w:cs="Cambria"/>
          <w:b/>
          <w:sz w:val="8"/>
          <w:szCs w:val="8"/>
        </w:rPr>
      </w:pPr>
    </w:p>
    <w:p w14:paraId="0DE17DBF" w14:textId="77777777" w:rsidR="004B48BA" w:rsidRDefault="004B48BA">
      <w:pPr>
        <w:jc w:val="both"/>
        <w:rPr>
          <w:rFonts w:ascii="Cambria" w:eastAsia="Calibri" w:hAnsi="Cambria" w:cs="Cambria"/>
          <w:sz w:val="15"/>
          <w:szCs w:val="15"/>
        </w:rPr>
      </w:pPr>
      <w:r>
        <w:rPr>
          <w:rFonts w:ascii="Cambria" w:eastAsia="Calibri" w:hAnsi="Cambria" w:cs="Cambria"/>
          <w:sz w:val="15"/>
          <w:szCs w:val="15"/>
        </w:rPr>
        <w:t>Prendo inoltre atto che, ai sensi del "GDPR - Regolamento UE 2016/679" i "dati personali" richiesti nel presente modulo saranno trattati da parte del Cral dei Dipendenti del Gruppo Bancario Montepaschi - Siena secondo le modalità e per le finalità descritte nell' "Informativa per il trattamento dei dati personali" reperibile sul sito del Cral (www.cralmontepaschi.it) di cui confermo di aver preso visione.</w:t>
      </w:r>
    </w:p>
    <w:p w14:paraId="1EA1CFA5" w14:textId="77777777" w:rsidR="00712320" w:rsidRDefault="00712320">
      <w:pPr>
        <w:jc w:val="both"/>
        <w:rPr>
          <w:rFonts w:ascii="Cambria" w:hAnsi="Cambria" w:cs="Cambria"/>
          <w:b/>
          <w:sz w:val="12"/>
          <w:szCs w:val="12"/>
        </w:rPr>
      </w:pPr>
    </w:p>
    <w:p w14:paraId="40A7BCD1" w14:textId="77777777" w:rsidR="004B48BA" w:rsidRDefault="004B48BA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rFonts w:ascii="Cambria" w:hAnsi="Cambria" w:cs="Cambria"/>
          <w:b/>
          <w:sz w:val="12"/>
          <w:szCs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236"/>
        <w:gridCol w:w="3308"/>
        <w:gridCol w:w="4839"/>
      </w:tblGrid>
      <w:tr w:rsidR="004B48BA" w14:paraId="01D81D50" w14:textId="77777777">
        <w:trPr>
          <w:cantSplit/>
          <w:trHeight w:hRule="exact" w:val="454"/>
        </w:trPr>
        <w:tc>
          <w:tcPr>
            <w:tcW w:w="675" w:type="dxa"/>
            <w:vAlign w:val="bottom"/>
          </w:tcPr>
          <w:p w14:paraId="7E036986" w14:textId="77777777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data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bottom"/>
          </w:tcPr>
          <w:p w14:paraId="63F44472" w14:textId="77777777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jc w:val="both"/>
              <w:rPr>
                <w:rFonts w:ascii="Cambria" w:hAnsi="Cambria" w:cs="Cambria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  <w:vAlign w:val="bottom"/>
          </w:tcPr>
          <w:p w14:paraId="2CF2B28A" w14:textId="77777777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jc w:val="both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3308" w:type="dxa"/>
            <w:vAlign w:val="bottom"/>
          </w:tcPr>
          <w:p w14:paraId="75B82BE6" w14:textId="77777777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Nome / Firma (solo per invio cartaceo)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3579199B" w14:textId="77777777" w:rsidR="004B48BA" w:rsidRDefault="004B48BA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jc w:val="both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14:paraId="5AE93CE9" w14:textId="77777777" w:rsidR="004B48BA" w:rsidRDefault="004B48BA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</w:pPr>
    </w:p>
    <w:p w14:paraId="40D28EFD" w14:textId="77777777" w:rsidR="004B48BA" w:rsidRDefault="004B48BA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14:paraId="68C4504E" w14:textId="77777777" w:rsidR="004B48BA" w:rsidRDefault="004B48BA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14:paraId="4E49BCB7" w14:textId="77777777" w:rsidR="004B48BA" w:rsidRDefault="004B48BA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14:paraId="7DD9A666" w14:textId="77777777" w:rsidR="004B48BA" w:rsidRDefault="004B48BA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14:paraId="21D182CE" w14:textId="77777777" w:rsidR="004B48BA" w:rsidRDefault="004B48BA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14:paraId="7D93D41A" w14:textId="77777777" w:rsidR="00712320" w:rsidRDefault="00712320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14:paraId="2B3CDD49" w14:textId="77777777" w:rsidR="00712320" w:rsidRDefault="00712320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14:paraId="59020C77" w14:textId="77777777" w:rsidR="00712320" w:rsidRDefault="00712320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14:paraId="3EA50DFE" w14:textId="77777777" w:rsidR="004B48BA" w:rsidRDefault="004B48BA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14:paraId="5D169E2A" w14:textId="77777777" w:rsidR="004B48BA" w:rsidRDefault="004B48BA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rPr>
          <w:rFonts w:ascii="Cambria" w:hAnsi="Cambria" w:cs="Cambria"/>
          <w:sz w:val="6"/>
          <w:szCs w:val="6"/>
          <w:u w:val="single"/>
        </w:rPr>
      </w:pPr>
    </w:p>
    <w:p w14:paraId="47BEA9BE" w14:textId="77777777" w:rsidR="004B48BA" w:rsidRDefault="004B48BA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rPr>
          <w:rFonts w:ascii="Cambria" w:hAnsi="Cambria" w:cs="Cambria"/>
          <w:szCs w:val="18"/>
        </w:rPr>
      </w:pPr>
      <w:r>
        <w:rPr>
          <w:rFonts w:ascii="Cambria" w:hAnsi="Cambria" w:cs="Cambria"/>
          <w:szCs w:val="18"/>
          <w:u w:val="single"/>
        </w:rPr>
        <w:t>MODULO DA RITORNARE COMPILATO O SCANNERIZZATO PER EMAIL O, IN ALTERNATIVA, DA INVIARE IN BUSTA A:</w:t>
      </w:r>
    </w:p>
    <w:p w14:paraId="7882BADB" w14:textId="77777777" w:rsidR="004B48BA" w:rsidRDefault="004B48BA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jc w:val="left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Cs w:val="18"/>
        </w:rPr>
        <w:t> </w:t>
      </w:r>
    </w:p>
    <w:p w14:paraId="4A4765C9" w14:textId="77777777" w:rsidR="004B48BA" w:rsidRPr="00E36368" w:rsidRDefault="00DA3DF4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</w:tabs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  <w:lang w:val="it-IT"/>
        </w:rPr>
        <w:t>VIVIANA LUMINI</w:t>
      </w:r>
      <w:r w:rsidR="004B48BA" w:rsidRPr="00E36368">
        <w:rPr>
          <w:rFonts w:ascii="Cambria" w:hAnsi="Cambria" w:cs="Cambria"/>
          <w:sz w:val="24"/>
          <w:szCs w:val="24"/>
        </w:rPr>
        <w:t xml:space="preserve"> </w:t>
      </w:r>
    </w:p>
    <w:p w14:paraId="30189E2C" w14:textId="77777777" w:rsidR="004B48BA" w:rsidRPr="00D04EBB" w:rsidRDefault="00E36368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</w:tabs>
        <w:rPr>
          <w:rFonts w:ascii="Cambria" w:hAnsi="Cambria" w:cs="Cambria"/>
          <w:b w:val="0"/>
          <w:sz w:val="20"/>
        </w:rPr>
      </w:pPr>
      <w:r w:rsidRPr="00D04EBB">
        <w:rPr>
          <w:rFonts w:ascii="Cambria" w:hAnsi="Cambria" w:cs="Cambria"/>
          <w:b w:val="0"/>
          <w:sz w:val="20"/>
          <w:lang w:val="it-IT"/>
        </w:rPr>
        <w:t xml:space="preserve">c/o </w:t>
      </w:r>
      <w:r w:rsidR="00712320" w:rsidRPr="00D04EBB">
        <w:rPr>
          <w:rFonts w:ascii="Cambria" w:hAnsi="Cambria" w:cs="Cambria"/>
          <w:b w:val="0"/>
          <w:sz w:val="20"/>
        </w:rPr>
        <w:t>SEGRETERIA</w:t>
      </w:r>
      <w:r w:rsidR="0041323E" w:rsidRPr="00D04EBB">
        <w:rPr>
          <w:rFonts w:ascii="Cambria" w:hAnsi="Cambria" w:cs="Cambria"/>
          <w:b w:val="0"/>
          <w:sz w:val="20"/>
        </w:rPr>
        <w:t xml:space="preserve"> CRAL MONTEPASCH</w:t>
      </w:r>
      <w:r w:rsidR="0041323E" w:rsidRPr="00D04EBB">
        <w:rPr>
          <w:rFonts w:ascii="Cambria" w:hAnsi="Cambria" w:cs="Cambria"/>
          <w:b w:val="0"/>
          <w:sz w:val="20"/>
          <w:lang w:val="it-IT"/>
        </w:rPr>
        <w:t>I</w:t>
      </w:r>
      <w:r w:rsidR="004B48BA" w:rsidRPr="00D04EBB">
        <w:rPr>
          <w:rFonts w:ascii="Cambria" w:hAnsi="Cambria" w:cs="Cambria"/>
          <w:b w:val="0"/>
          <w:sz w:val="20"/>
        </w:rPr>
        <w:t xml:space="preserve"> </w:t>
      </w:r>
    </w:p>
    <w:p w14:paraId="3B78C2C5" w14:textId="77777777" w:rsidR="004B48BA" w:rsidRDefault="004B48BA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</w:tabs>
        <w:rPr>
          <w:rFonts w:ascii="Cambria" w:hAnsi="Cambria" w:cs="Cambria"/>
          <w:b w:val="0"/>
          <w:bCs/>
          <w:sz w:val="6"/>
          <w:szCs w:val="6"/>
        </w:rPr>
      </w:pPr>
      <w:r>
        <w:rPr>
          <w:rFonts w:ascii="Cambria" w:hAnsi="Cambria" w:cs="Cambria"/>
          <w:b w:val="0"/>
          <w:sz w:val="20"/>
        </w:rPr>
        <w:t>Via dei Termini 31 - 53100 SIENA</w:t>
      </w:r>
      <w:r>
        <w:rPr>
          <w:rFonts w:ascii="Cambria" w:hAnsi="Cambria" w:cs="Cambria"/>
          <w:b w:val="0"/>
        </w:rPr>
        <w:t xml:space="preserve"> </w:t>
      </w:r>
    </w:p>
    <w:p w14:paraId="22D4CFAB" w14:textId="77777777" w:rsidR="004B48BA" w:rsidRDefault="004B48BA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</w:tabs>
        <w:rPr>
          <w:rFonts w:ascii="Cambria" w:hAnsi="Cambria" w:cs="Cambria"/>
          <w:b w:val="0"/>
          <w:bCs/>
          <w:sz w:val="6"/>
          <w:szCs w:val="6"/>
        </w:rPr>
      </w:pPr>
    </w:p>
    <w:p w14:paraId="592F8D44" w14:textId="77777777" w:rsidR="004B48BA" w:rsidRPr="00712320" w:rsidRDefault="00712320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</w:tabs>
        <w:rPr>
          <w:rFonts w:ascii="Cambria" w:hAnsi="Cambria" w:cs="Cambria"/>
          <w:bCs/>
          <w:i/>
          <w:sz w:val="22"/>
          <w:szCs w:val="22"/>
        </w:rPr>
      </w:pPr>
      <w:r>
        <w:rPr>
          <w:rFonts w:ascii="Cambria" w:hAnsi="Cambria" w:cs="Cambria"/>
          <w:b w:val="0"/>
          <w:bCs/>
          <w:sz w:val="20"/>
        </w:rPr>
        <w:t xml:space="preserve">Tel. </w:t>
      </w:r>
      <w:r w:rsidR="00E36368">
        <w:rPr>
          <w:rFonts w:ascii="Cambria" w:hAnsi="Cambria" w:cs="Cambria"/>
          <w:b w:val="0"/>
          <w:bCs/>
          <w:sz w:val="20"/>
          <w:lang w:val="it-IT"/>
        </w:rPr>
        <w:t xml:space="preserve">cell. </w:t>
      </w:r>
      <w:r w:rsidR="00CF0A38" w:rsidRPr="00CF0A38">
        <w:rPr>
          <w:rFonts w:ascii="Cambria" w:hAnsi="Cambria" w:cs="Cambria"/>
          <w:b w:val="0"/>
          <w:bCs/>
          <w:sz w:val="20"/>
        </w:rPr>
        <w:t>338 8676865</w:t>
      </w:r>
    </w:p>
    <w:p w14:paraId="104B41BF" w14:textId="77777777" w:rsidR="004B48BA" w:rsidRPr="00712320" w:rsidRDefault="004B48BA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  <w:tab w:val="left" w:pos="5171"/>
          <w:tab w:val="center" w:pos="5288"/>
        </w:tabs>
        <w:rPr>
          <w:rFonts w:ascii="Cambria" w:hAnsi="Cambria" w:cs="Cambria"/>
          <w:bCs/>
          <w:i/>
          <w:sz w:val="22"/>
          <w:szCs w:val="22"/>
        </w:rPr>
      </w:pPr>
    </w:p>
    <w:p w14:paraId="32260046" w14:textId="77777777" w:rsidR="004B48BA" w:rsidRPr="00712320" w:rsidRDefault="000F23C2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  <w:tab w:val="left" w:pos="5171"/>
          <w:tab w:val="center" w:pos="5288"/>
        </w:tabs>
        <w:rPr>
          <w:rFonts w:ascii="Cambria" w:hAnsi="Cambria" w:cs="Cambria"/>
          <w:bCs/>
          <w:i/>
          <w:sz w:val="22"/>
          <w:szCs w:val="22"/>
          <w:lang w:val="en-US"/>
        </w:rPr>
      </w:pPr>
      <w:hyperlink r:id="rId9" w:history="1">
        <w:r w:rsidR="00CF0A38" w:rsidRPr="00F40BEF">
          <w:rPr>
            <w:rStyle w:val="Collegamentoipertestuale"/>
            <w:rFonts w:ascii="Cambria" w:hAnsi="Cambria"/>
            <w:sz w:val="22"/>
            <w:szCs w:val="22"/>
            <w:lang w:val="it-IT"/>
          </w:rPr>
          <w:t>viviana.lumini</w:t>
        </w:r>
        <w:r w:rsidR="00CF0A38" w:rsidRPr="00F40BEF">
          <w:rPr>
            <w:rStyle w:val="Collegamentoipertestuale"/>
            <w:rFonts w:ascii="Cambria" w:hAnsi="Cambria"/>
            <w:sz w:val="22"/>
            <w:szCs w:val="22"/>
          </w:rPr>
          <w:t>@</w:t>
        </w:r>
        <w:r w:rsidR="00CF0A38" w:rsidRPr="00F40BEF">
          <w:rPr>
            <w:rStyle w:val="Collegamentoipertestuale"/>
            <w:rFonts w:ascii="Cambria" w:hAnsi="Cambria"/>
            <w:sz w:val="22"/>
            <w:szCs w:val="22"/>
            <w:lang w:val="it-IT"/>
          </w:rPr>
          <w:t>mps</w:t>
        </w:r>
        <w:r w:rsidR="00CF0A38" w:rsidRPr="00F40BEF">
          <w:rPr>
            <w:rStyle w:val="Collegamentoipertestuale"/>
            <w:rFonts w:ascii="Cambria" w:hAnsi="Cambria"/>
            <w:sz w:val="22"/>
            <w:szCs w:val="22"/>
          </w:rPr>
          <w:t>.</w:t>
        </w:r>
        <w:proofErr w:type="spellStart"/>
        <w:r w:rsidR="00CF0A38" w:rsidRPr="00F40BEF">
          <w:rPr>
            <w:rStyle w:val="Collegamentoipertestuale"/>
            <w:rFonts w:ascii="Cambria" w:hAnsi="Cambria"/>
            <w:sz w:val="22"/>
            <w:szCs w:val="22"/>
          </w:rPr>
          <w:t>it</w:t>
        </w:r>
        <w:proofErr w:type="spellEnd"/>
      </w:hyperlink>
    </w:p>
    <w:p w14:paraId="76E546A2" w14:textId="77777777" w:rsidR="004B48BA" w:rsidRDefault="004B48BA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</w:tabs>
        <w:jc w:val="left"/>
        <w:rPr>
          <w:rFonts w:ascii="Cambria" w:hAnsi="Cambria" w:cs="Cambria"/>
          <w:bCs/>
          <w:i/>
          <w:szCs w:val="18"/>
          <w:lang w:val="en-US"/>
        </w:rPr>
      </w:pPr>
    </w:p>
    <w:p w14:paraId="54D3A073" w14:textId="77777777" w:rsidR="004B48BA" w:rsidRDefault="004B48BA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rFonts w:ascii="Cambria" w:hAnsi="Cambria" w:cs="Cambria"/>
          <w:b/>
          <w:sz w:val="18"/>
        </w:rPr>
      </w:pPr>
    </w:p>
    <w:sectPr w:rsidR="004B48BA" w:rsidSect="00CF0A38">
      <w:pgSz w:w="11906" w:h="16838"/>
      <w:pgMar w:top="454" w:right="567" w:bottom="142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Symbol"/>
      </w:rPr>
    </w:lvl>
  </w:abstractNum>
  <w:abstractNum w:abstractNumId="4">
    <w:nsid w:val="208B2793"/>
    <w:multiLevelType w:val="hybridMultilevel"/>
    <w:tmpl w:val="E44E2CB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87E5BDF"/>
    <w:multiLevelType w:val="singleLevel"/>
    <w:tmpl w:val="DD245D2A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646"/>
    <w:rsid w:val="000508D4"/>
    <w:rsid w:val="00060322"/>
    <w:rsid w:val="00061A74"/>
    <w:rsid w:val="00066904"/>
    <w:rsid w:val="00091306"/>
    <w:rsid w:val="000B25CB"/>
    <w:rsid w:val="000C4689"/>
    <w:rsid w:val="000D5659"/>
    <w:rsid w:val="000F23C2"/>
    <w:rsid w:val="00174821"/>
    <w:rsid w:val="001952FC"/>
    <w:rsid w:val="0023493A"/>
    <w:rsid w:val="00242FAD"/>
    <w:rsid w:val="002548FB"/>
    <w:rsid w:val="00260897"/>
    <w:rsid w:val="002B4C74"/>
    <w:rsid w:val="002B7567"/>
    <w:rsid w:val="002C6AC9"/>
    <w:rsid w:val="002D26D6"/>
    <w:rsid w:val="00316A45"/>
    <w:rsid w:val="00335F43"/>
    <w:rsid w:val="003469A8"/>
    <w:rsid w:val="003567AA"/>
    <w:rsid w:val="003D693C"/>
    <w:rsid w:val="0041323E"/>
    <w:rsid w:val="00486445"/>
    <w:rsid w:val="00496CC9"/>
    <w:rsid w:val="004B48BA"/>
    <w:rsid w:val="004F6464"/>
    <w:rsid w:val="00503291"/>
    <w:rsid w:val="0052664F"/>
    <w:rsid w:val="005627D1"/>
    <w:rsid w:val="00594F61"/>
    <w:rsid w:val="005A7722"/>
    <w:rsid w:val="00602C9A"/>
    <w:rsid w:val="006D7919"/>
    <w:rsid w:val="00702F0D"/>
    <w:rsid w:val="00712320"/>
    <w:rsid w:val="007B6C3D"/>
    <w:rsid w:val="007D6AA1"/>
    <w:rsid w:val="00821DD0"/>
    <w:rsid w:val="00826618"/>
    <w:rsid w:val="00876DF7"/>
    <w:rsid w:val="00884F47"/>
    <w:rsid w:val="008A5981"/>
    <w:rsid w:val="008E4DDE"/>
    <w:rsid w:val="008F5E15"/>
    <w:rsid w:val="00994823"/>
    <w:rsid w:val="009C7D19"/>
    <w:rsid w:val="00A137C1"/>
    <w:rsid w:val="00A8089F"/>
    <w:rsid w:val="00A82D3C"/>
    <w:rsid w:val="00AC7947"/>
    <w:rsid w:val="00B3204D"/>
    <w:rsid w:val="00C11DC2"/>
    <w:rsid w:val="00C1794C"/>
    <w:rsid w:val="00C33EDF"/>
    <w:rsid w:val="00C52BB9"/>
    <w:rsid w:val="00C67B53"/>
    <w:rsid w:val="00C95E0E"/>
    <w:rsid w:val="00CA7545"/>
    <w:rsid w:val="00CF0A38"/>
    <w:rsid w:val="00CF6FB0"/>
    <w:rsid w:val="00D04EBB"/>
    <w:rsid w:val="00D07083"/>
    <w:rsid w:val="00D96405"/>
    <w:rsid w:val="00DA3DF4"/>
    <w:rsid w:val="00DC1646"/>
    <w:rsid w:val="00DF4CA1"/>
    <w:rsid w:val="00DF6441"/>
    <w:rsid w:val="00E33730"/>
    <w:rsid w:val="00E36368"/>
    <w:rsid w:val="00E844EF"/>
    <w:rsid w:val="00EC23EA"/>
    <w:rsid w:val="00F000F7"/>
    <w:rsid w:val="00F23DCC"/>
    <w:rsid w:val="00F525D8"/>
    <w:rsid w:val="00F87ACC"/>
    <w:rsid w:val="00FA69E1"/>
    <w:rsid w:val="00FB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569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Helvetica-Narrow" w:hAnsi="Helvetica-Narrow" w:cs="Helvetica-Narrow"/>
      <w:b/>
      <w:sz w:val="18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right" w:pos="10206"/>
      </w:tabs>
      <w:ind w:left="0" w:right="-1" w:firstLine="0"/>
      <w:jc w:val="center"/>
      <w:outlineLvl w:val="1"/>
    </w:pPr>
    <w:rPr>
      <w:rFonts w:ascii="Arial" w:hAnsi="Arial" w:cs="Arial"/>
      <w:b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left="0" w:right="-1" w:firstLine="0"/>
      <w:jc w:val="center"/>
      <w:outlineLvl w:val="2"/>
    </w:pPr>
    <w:rPr>
      <w:rFonts w:ascii="Arial" w:hAnsi="Arial" w:cs="Arial"/>
      <w:b/>
      <w:sz w:val="1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left="0" w:right="-1" w:firstLine="0"/>
      <w:jc w:val="both"/>
      <w:outlineLvl w:val="3"/>
    </w:pPr>
    <w:rPr>
      <w:rFonts w:ascii="Arial" w:hAnsi="Arial" w:cs="Arial"/>
      <w:b/>
      <w:sz w:val="1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261"/>
      </w:tabs>
      <w:ind w:left="0" w:right="-143" w:firstLine="0"/>
      <w:jc w:val="both"/>
      <w:outlineLvl w:val="4"/>
    </w:pPr>
    <w:rPr>
      <w:b/>
      <w:sz w:val="1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left="0" w:right="-143" w:firstLine="0"/>
      <w:jc w:val="center"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tabs>
        <w:tab w:val="left" w:pos="284"/>
        <w:tab w:val="left" w:pos="851"/>
        <w:tab w:val="left" w:pos="4111"/>
        <w:tab w:val="left" w:pos="7938"/>
      </w:tabs>
      <w:jc w:val="center"/>
      <w:outlineLvl w:val="6"/>
    </w:pPr>
    <w:rPr>
      <w:b/>
      <w:bCs/>
      <w:sz w:val="18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left="0" w:right="-143" w:firstLine="0"/>
      <w:jc w:val="center"/>
      <w:outlineLvl w:val="7"/>
    </w:pPr>
    <w:rPr>
      <w:b/>
      <w:sz w:val="18"/>
      <w:lang w:val="x-none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tabs>
        <w:tab w:val="right" w:pos="10206"/>
      </w:tabs>
      <w:ind w:left="0" w:right="-1" w:firstLine="0"/>
      <w:outlineLvl w:val="8"/>
    </w:pPr>
    <w:rPr>
      <w:b/>
      <w:bCs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Cambria" w:eastAsia="Times New Roman" w:hAnsi="Cambria" w:cs="Cambria"/>
      <w:b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Cambria" w:eastAsia="Times New Roman" w:hAnsi="Cambria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Cambria" w:eastAsia="Times New Roman" w:hAnsi="Cambria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Carpredefinitoparagrafo1"/>
  </w:style>
  <w:style w:type="character" w:styleId="Enfasigrassetto">
    <w:name w:val="Strong"/>
    <w:qFormat/>
    <w:rPr>
      <w:b/>
      <w:bCs/>
    </w:rPr>
  </w:style>
  <w:style w:type="character" w:customStyle="1" w:styleId="CorpotestoCarattere">
    <w:name w:val="Corpo testo Carattere"/>
    <w:rPr>
      <w:rFonts w:ascii="Helvetica-Narrow" w:hAnsi="Helvetica-Narrow" w:cs="Helvetica-Narrow"/>
      <w:sz w:val="18"/>
    </w:rPr>
  </w:style>
  <w:style w:type="character" w:customStyle="1" w:styleId="Corpodeltesto2Carattere">
    <w:name w:val="Corpo del testo 2 Carattere"/>
    <w:rPr>
      <w:sz w:val="18"/>
    </w:rPr>
  </w:style>
  <w:style w:type="character" w:customStyle="1" w:styleId="Corpodeltesto3Carattere">
    <w:name w:val="Corpo del testo 3 Carattere"/>
    <w:rPr>
      <w:b/>
      <w:sz w:val="18"/>
    </w:rPr>
  </w:style>
  <w:style w:type="character" w:customStyle="1" w:styleId="Titolo8Carattere">
    <w:name w:val="Titolo 8 Carattere"/>
    <w:rPr>
      <w:b/>
      <w:sz w:val="18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Helvetica-Narrow" w:hAnsi="Helvetica-Narrow" w:cs="Helvetica-Narrow"/>
      <w:sz w:val="18"/>
      <w:lang w:val="x-none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Corpodeltesto21">
    <w:name w:val="Corpo del testo 21"/>
    <w:basedOn w:val="Normale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sz w:val="18"/>
      <w:lang w:val="x-none"/>
    </w:rPr>
  </w:style>
  <w:style w:type="paragraph" w:customStyle="1" w:styleId="Corpodeltesto31">
    <w:name w:val="Corpo del testo 31"/>
    <w:basedOn w:val="Normale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b/>
      <w:sz w:val="18"/>
      <w:lang w:val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A808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Helvetica-Narrow" w:hAnsi="Helvetica-Narrow" w:cs="Helvetica-Narrow"/>
      <w:b/>
      <w:sz w:val="18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right" w:pos="10206"/>
      </w:tabs>
      <w:ind w:left="0" w:right="-1" w:firstLine="0"/>
      <w:jc w:val="center"/>
      <w:outlineLvl w:val="1"/>
    </w:pPr>
    <w:rPr>
      <w:rFonts w:ascii="Arial" w:hAnsi="Arial" w:cs="Arial"/>
      <w:b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left="0" w:right="-1" w:firstLine="0"/>
      <w:jc w:val="center"/>
      <w:outlineLvl w:val="2"/>
    </w:pPr>
    <w:rPr>
      <w:rFonts w:ascii="Arial" w:hAnsi="Arial" w:cs="Arial"/>
      <w:b/>
      <w:sz w:val="1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left="0" w:right="-1" w:firstLine="0"/>
      <w:jc w:val="both"/>
      <w:outlineLvl w:val="3"/>
    </w:pPr>
    <w:rPr>
      <w:rFonts w:ascii="Arial" w:hAnsi="Arial" w:cs="Arial"/>
      <w:b/>
      <w:sz w:val="1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261"/>
      </w:tabs>
      <w:ind w:left="0" w:right="-143" w:firstLine="0"/>
      <w:jc w:val="both"/>
      <w:outlineLvl w:val="4"/>
    </w:pPr>
    <w:rPr>
      <w:b/>
      <w:sz w:val="1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left="0" w:right="-143" w:firstLine="0"/>
      <w:jc w:val="center"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tabs>
        <w:tab w:val="left" w:pos="284"/>
        <w:tab w:val="left" w:pos="851"/>
        <w:tab w:val="left" w:pos="4111"/>
        <w:tab w:val="left" w:pos="7938"/>
      </w:tabs>
      <w:jc w:val="center"/>
      <w:outlineLvl w:val="6"/>
    </w:pPr>
    <w:rPr>
      <w:b/>
      <w:bCs/>
      <w:sz w:val="18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left="0" w:right="-143" w:firstLine="0"/>
      <w:jc w:val="center"/>
      <w:outlineLvl w:val="7"/>
    </w:pPr>
    <w:rPr>
      <w:b/>
      <w:sz w:val="18"/>
      <w:lang w:val="x-none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tabs>
        <w:tab w:val="right" w:pos="10206"/>
      </w:tabs>
      <w:ind w:left="0" w:right="-1" w:firstLine="0"/>
      <w:outlineLvl w:val="8"/>
    </w:pPr>
    <w:rPr>
      <w:b/>
      <w:bCs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Cambria" w:eastAsia="Times New Roman" w:hAnsi="Cambria" w:cs="Cambria"/>
      <w:b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Cambria" w:eastAsia="Times New Roman" w:hAnsi="Cambria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Cambria" w:eastAsia="Times New Roman" w:hAnsi="Cambria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Carpredefinitoparagrafo1"/>
  </w:style>
  <w:style w:type="character" w:styleId="Enfasigrassetto">
    <w:name w:val="Strong"/>
    <w:qFormat/>
    <w:rPr>
      <w:b/>
      <w:bCs/>
    </w:rPr>
  </w:style>
  <w:style w:type="character" w:customStyle="1" w:styleId="CorpotestoCarattere">
    <w:name w:val="Corpo testo Carattere"/>
    <w:rPr>
      <w:rFonts w:ascii="Helvetica-Narrow" w:hAnsi="Helvetica-Narrow" w:cs="Helvetica-Narrow"/>
      <w:sz w:val="18"/>
    </w:rPr>
  </w:style>
  <w:style w:type="character" w:customStyle="1" w:styleId="Corpodeltesto2Carattere">
    <w:name w:val="Corpo del testo 2 Carattere"/>
    <w:rPr>
      <w:sz w:val="18"/>
    </w:rPr>
  </w:style>
  <w:style w:type="character" w:customStyle="1" w:styleId="Corpodeltesto3Carattere">
    <w:name w:val="Corpo del testo 3 Carattere"/>
    <w:rPr>
      <w:b/>
      <w:sz w:val="18"/>
    </w:rPr>
  </w:style>
  <w:style w:type="character" w:customStyle="1" w:styleId="Titolo8Carattere">
    <w:name w:val="Titolo 8 Carattere"/>
    <w:rPr>
      <w:b/>
      <w:sz w:val="18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Helvetica-Narrow" w:hAnsi="Helvetica-Narrow" w:cs="Helvetica-Narrow"/>
      <w:sz w:val="18"/>
      <w:lang w:val="x-none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Corpodeltesto21">
    <w:name w:val="Corpo del testo 21"/>
    <w:basedOn w:val="Normale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sz w:val="18"/>
      <w:lang w:val="x-none"/>
    </w:rPr>
  </w:style>
  <w:style w:type="paragraph" w:customStyle="1" w:styleId="Corpodeltesto31">
    <w:name w:val="Corpo del testo 31"/>
    <w:basedOn w:val="Normale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b/>
      <w:sz w:val="18"/>
      <w:lang w:val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A808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CRALSIENAMONTEPASCH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viana.lumini@mp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5218</CharactersWithSpaces>
  <SharedDoc>false</SharedDoc>
  <HLinks>
    <vt:vector size="12" baseType="variant">
      <vt:variant>
        <vt:i4>6750216</vt:i4>
      </vt:variant>
      <vt:variant>
        <vt:i4>3</vt:i4>
      </vt:variant>
      <vt:variant>
        <vt:i4>0</vt:i4>
      </vt:variant>
      <vt:variant>
        <vt:i4>5</vt:i4>
      </vt:variant>
      <vt:variant>
        <vt:lpwstr>mailto:viviana.lumini@mps.it</vt:lpwstr>
      </vt:variant>
      <vt:variant>
        <vt:lpwstr/>
      </vt:variant>
      <vt:variant>
        <vt:i4>6422628</vt:i4>
      </vt:variant>
      <vt:variant>
        <vt:i4>0</vt:i4>
      </vt:variant>
      <vt:variant>
        <vt:i4>0</vt:i4>
      </vt:variant>
      <vt:variant>
        <vt:i4>5</vt:i4>
      </vt:variant>
      <vt:variant>
        <vt:lpwstr>http://www.cralmontepaschi.it/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U.P.</dc:creator>
  <cp:lastModifiedBy>Massimo</cp:lastModifiedBy>
  <cp:revision>5</cp:revision>
  <cp:lastPrinted>2017-08-07T07:13:00Z</cp:lastPrinted>
  <dcterms:created xsi:type="dcterms:W3CDTF">2026-08-18T11:44:00Z</dcterms:created>
  <dcterms:modified xsi:type="dcterms:W3CDTF">2026-08-20T21:52:00Z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db41dd-1c4d-458d-a2b8-1193dfc543bb_Enabled">
    <vt:lpwstr>true</vt:lpwstr>
  </property>
  <property fmtid="{D5CDD505-2E9C-101B-9397-08002B2CF9AE}" pid="3" name="MSIP_Label_37db41dd-1c4d-458d-a2b8-1193dfc543bb_SetDate">
    <vt:lpwstr>2024-08-27T08:15:26Z</vt:lpwstr>
  </property>
  <property fmtid="{D5CDD505-2E9C-101B-9397-08002B2CF9AE}" pid="4" name="MSIP_Label_37db41dd-1c4d-458d-a2b8-1193dfc543bb_Method">
    <vt:lpwstr>Standard</vt:lpwstr>
  </property>
  <property fmtid="{D5CDD505-2E9C-101B-9397-08002B2CF9AE}" pid="5" name="MSIP_Label_37db41dd-1c4d-458d-a2b8-1193dfc543bb_Name">
    <vt:lpwstr>Uso Interno</vt:lpwstr>
  </property>
  <property fmtid="{D5CDD505-2E9C-101B-9397-08002B2CF9AE}" pid="6" name="MSIP_Label_37db41dd-1c4d-458d-a2b8-1193dfc543bb_SiteId">
    <vt:lpwstr>402b15a5-7cb9-4d1b-85a3-49542f8bd230</vt:lpwstr>
  </property>
  <property fmtid="{D5CDD505-2E9C-101B-9397-08002B2CF9AE}" pid="7" name="MSIP_Label_37db41dd-1c4d-458d-a2b8-1193dfc543bb_ActionId">
    <vt:lpwstr>b98c7ae8-c786-417b-aeb5-9ede999fab31</vt:lpwstr>
  </property>
  <property fmtid="{D5CDD505-2E9C-101B-9397-08002B2CF9AE}" pid="8" name="MSIP_Label_37db41dd-1c4d-458d-a2b8-1193dfc543bb_ContentBits">
    <vt:lpwstr>0</vt:lpwstr>
  </property>
</Properties>
</file>